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EA" w:rsidRDefault="00340DB1" w:rsidP="00340DB1">
      <w:pPr>
        <w:tabs>
          <w:tab w:val="left" w:pos="3945"/>
        </w:tabs>
        <w:rPr>
          <w:rFonts w:ascii="Times New Roman" w:cs="Times New Roman"/>
          <w:color w:val="auto"/>
          <w:sz w:val="32"/>
          <w:szCs w:val="32"/>
          <w:lang w:eastAsia="hi-IN" w:bidi="hi-IN"/>
        </w:rPr>
      </w:pPr>
      <w:r>
        <w:rPr>
          <w:rFonts w:ascii="Times New Roman" w:cs="Times New Roman"/>
          <w:color w:val="auto"/>
          <w:sz w:val="32"/>
          <w:szCs w:val="32"/>
          <w:lang w:eastAsia="hi-IN" w:bidi="hi-IN"/>
        </w:rPr>
        <w:t xml:space="preserve"> </w:t>
      </w:r>
    </w:p>
    <w:p w:rsidR="003160EA" w:rsidRDefault="003160EA" w:rsidP="007341D1">
      <w:pPr>
        <w:tabs>
          <w:tab w:val="left" w:pos="4200"/>
        </w:tabs>
        <w:spacing w:line="276" w:lineRule="auto"/>
        <w:jc w:val="center"/>
        <w:rPr>
          <w:rFonts w:ascii="Times New Roman" w:cs="Times New Roman"/>
          <w:color w:val="auto"/>
          <w:sz w:val="32"/>
          <w:szCs w:val="32"/>
          <w:lang w:eastAsia="hi-IN" w:bidi="hi-IN"/>
        </w:rPr>
      </w:pPr>
    </w:p>
    <w:p w:rsidR="00BE34D7" w:rsidRDefault="00340DB1" w:rsidP="007341D1">
      <w:pPr>
        <w:tabs>
          <w:tab w:val="left" w:pos="4200"/>
        </w:tabs>
        <w:spacing w:line="276" w:lineRule="auto"/>
        <w:jc w:val="center"/>
        <w:rPr>
          <w:rFonts w:ascii="Times New Roman" w:cs="Times New Roman"/>
          <w:color w:val="auto"/>
          <w:sz w:val="32"/>
          <w:szCs w:val="32"/>
          <w:lang w:eastAsia="hi-IN" w:bidi="hi-IN"/>
        </w:rPr>
      </w:pPr>
      <w:r w:rsidRPr="00340DB1">
        <w:rPr>
          <w:rFonts w:ascii="Times New Roman" w:cs="Times New Roman"/>
          <w:color w:val="auto"/>
          <w:sz w:val="32"/>
          <w:szCs w:val="32"/>
          <w:lang w:eastAsia="hi-IN" w:bidi="hi-I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05.7pt;height:631.7pt" o:ole="">
            <v:imagedata r:id="rId9" o:title=""/>
          </v:shape>
          <o:OLEObject Type="Embed" ProgID="AcroExch.Document.11" ShapeID="_x0000_i1030" DrawAspect="Content" ObjectID="_1820034557" r:id="rId10"/>
        </w:object>
      </w:r>
    </w:p>
    <w:p w:rsidR="00340DB1" w:rsidRDefault="00340DB1" w:rsidP="007341D1">
      <w:pPr>
        <w:tabs>
          <w:tab w:val="left" w:pos="4200"/>
        </w:tabs>
        <w:spacing w:line="276" w:lineRule="auto"/>
        <w:jc w:val="center"/>
        <w:rPr>
          <w:rFonts w:ascii="Times New Roman" w:cs="Times New Roman"/>
          <w:color w:val="auto"/>
          <w:sz w:val="32"/>
          <w:szCs w:val="32"/>
          <w:lang w:eastAsia="hi-IN" w:bidi="hi-IN"/>
        </w:rPr>
      </w:pPr>
    </w:p>
    <w:p w:rsidR="007341D1" w:rsidRPr="007F0F86" w:rsidRDefault="007341D1" w:rsidP="007341D1">
      <w:pPr>
        <w:tabs>
          <w:tab w:val="left" w:pos="4200"/>
        </w:tabs>
        <w:spacing w:line="276" w:lineRule="auto"/>
        <w:jc w:val="center"/>
        <w:rPr>
          <w:rFonts w:ascii="Times New Roman" w:cs="Times New Roman"/>
          <w:color w:val="auto"/>
          <w:sz w:val="32"/>
          <w:szCs w:val="32"/>
          <w:lang w:eastAsia="hi-IN" w:bidi="hi-IN"/>
        </w:rPr>
      </w:pPr>
      <w:r w:rsidRPr="007F0F86">
        <w:rPr>
          <w:rFonts w:ascii="Times New Roman" w:cs="Times New Roman"/>
          <w:color w:val="auto"/>
          <w:sz w:val="32"/>
          <w:szCs w:val="32"/>
          <w:lang w:eastAsia="hi-IN" w:bidi="hi-IN"/>
        </w:rPr>
        <w:lastRenderedPageBreak/>
        <w:t>СОДЕРЖАНИЕ</w:t>
      </w:r>
    </w:p>
    <w:p w:rsidR="007341D1" w:rsidRPr="007F0F86" w:rsidRDefault="007341D1" w:rsidP="007341D1">
      <w:pPr>
        <w:tabs>
          <w:tab w:val="left" w:pos="4200"/>
        </w:tabs>
        <w:spacing w:line="276" w:lineRule="auto"/>
        <w:jc w:val="center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7341D1" w:rsidRPr="007F0F86" w:rsidRDefault="007341D1" w:rsidP="007341D1">
      <w:pPr>
        <w:tabs>
          <w:tab w:val="left" w:pos="4200"/>
        </w:tabs>
        <w:spacing w:line="276" w:lineRule="auto"/>
        <w:jc w:val="center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7341D1" w:rsidRDefault="007341D1" w:rsidP="007341D1">
      <w:pPr>
        <w:tabs>
          <w:tab w:val="left" w:pos="4200"/>
        </w:tabs>
        <w:spacing w:line="276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val="en-US" w:eastAsia="hi-IN" w:bidi="hi-IN"/>
        </w:rPr>
        <w:t>I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. Общие сведения.</w:t>
      </w:r>
    </w:p>
    <w:p w:rsidR="007341D1" w:rsidRDefault="007341D1" w:rsidP="007341D1">
      <w:pPr>
        <w:tabs>
          <w:tab w:val="left" w:pos="4200"/>
        </w:tabs>
        <w:spacing w:line="276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val="en-US" w:eastAsia="hi-IN" w:bidi="hi-IN"/>
        </w:rPr>
        <w:t>II</w:t>
      </w:r>
      <w:r w:rsidRPr="006A7AAA">
        <w:rPr>
          <w:rFonts w:ascii="Times New Roman" w:cs="Times New Roman"/>
          <w:color w:val="auto"/>
          <w:sz w:val="28"/>
          <w:szCs w:val="28"/>
          <w:lang w:eastAsia="hi-IN" w:bidi="hi-IN"/>
        </w:rPr>
        <w:t>.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E11A90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План - схемы 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образовательной организации.</w:t>
      </w:r>
    </w:p>
    <w:p w:rsidR="007341D1" w:rsidRPr="00B1456D" w:rsidRDefault="007341D1" w:rsidP="007341D1">
      <w:pPr>
        <w:tabs>
          <w:tab w:val="left" w:pos="9639"/>
        </w:tabs>
        <w:spacing w:line="276" w:lineRule="auto"/>
        <w:ind w:left="567"/>
        <w:jc w:val="both"/>
        <w:rPr>
          <w:rFonts w:ascii="Times New Roman" w:cs="Times New Roman"/>
          <w:sz w:val="28"/>
          <w:szCs w:val="28"/>
        </w:rPr>
      </w:pPr>
      <w:r w:rsidRPr="00B1456D">
        <w:rPr>
          <w:rFonts w:ascii="Times New Roman" w:cs="Times New Roman"/>
          <w:sz w:val="28"/>
          <w:szCs w:val="28"/>
        </w:rPr>
        <w:t>1.Район расположения образовательной организации, пути движения транспортных средств и детей (обучающихся).</w:t>
      </w:r>
    </w:p>
    <w:p w:rsidR="007341D1" w:rsidRPr="00B1456D" w:rsidRDefault="007341D1" w:rsidP="007341D1">
      <w:pPr>
        <w:tabs>
          <w:tab w:val="left" w:pos="9639"/>
        </w:tabs>
        <w:spacing w:line="276" w:lineRule="auto"/>
        <w:ind w:left="567"/>
        <w:jc w:val="both"/>
        <w:rPr>
          <w:rFonts w:ascii="Times New Roman" w:cs="Times New Roman"/>
          <w:sz w:val="28"/>
          <w:szCs w:val="28"/>
        </w:rPr>
      </w:pPr>
      <w:r w:rsidRPr="00B1456D">
        <w:rPr>
          <w:rFonts w:ascii="Times New Roman" w:cs="Times New Roman"/>
          <w:sz w:val="28"/>
          <w:szCs w:val="28"/>
        </w:rPr>
        <w:t>2.Организация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341D1" w:rsidRPr="00B1456D" w:rsidRDefault="007341D1" w:rsidP="007341D1">
      <w:pPr>
        <w:tabs>
          <w:tab w:val="left" w:pos="9639"/>
        </w:tabs>
        <w:spacing w:line="276" w:lineRule="auto"/>
        <w:ind w:left="567"/>
        <w:jc w:val="both"/>
        <w:rPr>
          <w:rFonts w:ascii="Times New Roman" w:cs="Times New Roman"/>
          <w:sz w:val="28"/>
          <w:szCs w:val="28"/>
        </w:rPr>
      </w:pPr>
      <w:r w:rsidRPr="00B1456D">
        <w:rPr>
          <w:rFonts w:ascii="Times New Roman" w:cs="Times New Roman"/>
          <w:sz w:val="28"/>
          <w:szCs w:val="28"/>
        </w:rPr>
        <w:t>3.Маршруты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CD664A" w:rsidRPr="00CD664A" w:rsidRDefault="007341D1" w:rsidP="00CD664A">
      <w:pPr>
        <w:tabs>
          <w:tab w:val="left" w:pos="9639"/>
        </w:tabs>
        <w:spacing w:line="276" w:lineRule="auto"/>
        <w:ind w:left="567"/>
        <w:jc w:val="both"/>
        <w:rPr>
          <w:rFonts w:ascii="Times New Roman" w:cs="Times New Roman"/>
          <w:sz w:val="28"/>
          <w:szCs w:val="28"/>
        </w:rPr>
      </w:pPr>
      <w:r w:rsidRPr="00B1456D">
        <w:rPr>
          <w:rFonts w:ascii="Times New Roman" w:cs="Times New Roman"/>
          <w:sz w:val="28"/>
          <w:szCs w:val="28"/>
        </w:rPr>
        <w:t>4.Пути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CD664A" w:rsidRPr="00F74DCA" w:rsidRDefault="00CD664A" w:rsidP="00CD664A">
      <w:pPr>
        <w:rPr>
          <w:rFonts w:ascii="Times New Roman"/>
          <w:sz w:val="28"/>
          <w:szCs w:val="28"/>
          <w:lang w:eastAsia="ru-RU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394D82" w:rsidRDefault="00394D82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394D82" w:rsidRDefault="00394D82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BE34D7" w:rsidRDefault="00BE34D7" w:rsidP="004451BD">
      <w:pPr>
        <w:tabs>
          <w:tab w:val="left" w:pos="4200"/>
        </w:tabs>
        <w:spacing w:line="276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BE34D7" w:rsidRPr="007F0F86" w:rsidRDefault="00BE34D7" w:rsidP="004451BD">
      <w:pPr>
        <w:tabs>
          <w:tab w:val="left" w:pos="4200"/>
        </w:tabs>
        <w:spacing w:line="276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301152" w:rsidRPr="000A5A62" w:rsidRDefault="00301152" w:rsidP="007341D1">
      <w:pPr>
        <w:tabs>
          <w:tab w:val="left" w:pos="3420"/>
        </w:tabs>
        <w:spacing w:line="240" w:lineRule="auto"/>
        <w:rPr>
          <w:rFonts w:ascii="Calibri" w:hAnsi="Calibri"/>
          <w:color w:val="auto"/>
          <w:sz w:val="28"/>
          <w:szCs w:val="28"/>
          <w:lang w:eastAsia="hi-IN" w:bidi="hi-IN"/>
        </w:rPr>
      </w:pPr>
    </w:p>
    <w:p w:rsidR="00301152" w:rsidRDefault="00E32C89" w:rsidP="00301152">
      <w:pPr>
        <w:tabs>
          <w:tab w:val="left" w:pos="4200"/>
        </w:tabs>
        <w:spacing w:line="240" w:lineRule="auto"/>
        <w:jc w:val="center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b/>
          <w:color w:val="auto"/>
          <w:sz w:val="28"/>
          <w:szCs w:val="28"/>
          <w:lang w:val="en-US" w:eastAsia="hi-IN" w:bidi="hi-IN"/>
        </w:rPr>
        <w:lastRenderedPageBreak/>
        <w:t>I</w:t>
      </w:r>
      <w:r w:rsidRPr="00E32C89">
        <w:rPr>
          <w:rFonts w:ascii="Times New Roman" w:cs="Times New Roman"/>
          <w:b/>
          <w:color w:val="auto"/>
          <w:sz w:val="28"/>
          <w:szCs w:val="28"/>
          <w:lang w:eastAsia="hi-IN" w:bidi="hi-IN"/>
        </w:rPr>
        <w:t>.</w:t>
      </w:r>
      <w:r w:rsidR="00301152">
        <w:rPr>
          <w:rFonts w:ascii="Times New Roman" w:cs="Times New Roman"/>
          <w:b/>
          <w:color w:val="auto"/>
          <w:sz w:val="28"/>
          <w:szCs w:val="28"/>
          <w:lang w:eastAsia="hi-IN" w:bidi="hi-IN"/>
        </w:rPr>
        <w:t xml:space="preserve"> ОБЩИЕ  СВЕДЕНИЯ</w:t>
      </w:r>
    </w:p>
    <w:p w:rsidR="00301152" w:rsidRPr="007F0F86" w:rsidRDefault="00301152" w:rsidP="00301152">
      <w:pPr>
        <w:tabs>
          <w:tab w:val="left" w:pos="4200"/>
        </w:tabs>
        <w:spacing w:line="240" w:lineRule="auto"/>
        <w:jc w:val="center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b/>
          <w:color w:val="auto"/>
          <w:sz w:val="28"/>
          <w:szCs w:val="28"/>
          <w:lang w:eastAsia="hi-IN" w:bidi="hi-IN"/>
        </w:rPr>
        <w:t xml:space="preserve"> </w:t>
      </w:r>
    </w:p>
    <w:p w:rsidR="00301152" w:rsidRPr="007F0F86" w:rsidRDefault="00301152" w:rsidP="00301152">
      <w:pPr>
        <w:tabs>
          <w:tab w:val="left" w:pos="489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Наименование ОО: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</w:t>
      </w:r>
      <w:r w:rsidR="009D641B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М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униципальное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автономное 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</w:t>
      </w:r>
    </w:p>
    <w:p w:rsidR="00301152" w:rsidRPr="007F0F86" w:rsidRDefault="00301152" w:rsidP="00301152">
      <w:pPr>
        <w:tabs>
          <w:tab w:val="left" w:pos="489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дошкольное образовательное </w:t>
      </w:r>
    </w:p>
    <w:p w:rsidR="00301152" w:rsidRDefault="00301152" w:rsidP="00301152">
      <w:pPr>
        <w:tabs>
          <w:tab w:val="left" w:pos="489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учреждение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центр развития ребёнка -     </w:t>
      </w:r>
    </w:p>
    <w:p w:rsidR="00301152" w:rsidRPr="007F0F86" w:rsidRDefault="00301152" w:rsidP="00301152">
      <w:pPr>
        <w:tabs>
          <w:tab w:val="left" w:pos="489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            детский сад №33 «Золушка»</w:t>
      </w:r>
    </w:p>
    <w:p w:rsidR="00301152" w:rsidRPr="007F0F86" w:rsidRDefault="00301152" w:rsidP="00301152">
      <w:pPr>
        <w:tabs>
          <w:tab w:val="left" w:pos="543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301152" w:rsidRPr="007F0F86" w:rsidRDefault="00301152" w:rsidP="00301152">
      <w:pPr>
        <w:tabs>
          <w:tab w:val="left" w:pos="5040"/>
          <w:tab w:val="left" w:pos="543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Тип ОО: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</w:t>
      </w:r>
      <w:r w:rsidR="009D641B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Дошкольное образовательное </w:t>
      </w:r>
      <w:r w:rsidR="009D641B"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>учреждение</w:t>
      </w:r>
    </w:p>
    <w:p w:rsidR="00301152" w:rsidRPr="007F0F86" w:rsidRDefault="00301152" w:rsidP="001C5218">
      <w:pPr>
        <w:tabs>
          <w:tab w:val="left" w:pos="5040"/>
          <w:tab w:val="left" w:pos="543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      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</w:t>
      </w:r>
      <w:r w:rsidR="009D641B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</w:t>
      </w:r>
      <w:r w:rsidR="001C5218">
        <w:rPr>
          <w:rFonts w:ascii="Times New Roman" w:cs="Times New Roman"/>
          <w:color w:val="auto"/>
          <w:sz w:val="28"/>
          <w:szCs w:val="28"/>
          <w:lang w:eastAsia="hi-IN" w:bidi="hi-IN"/>
        </w:rPr>
        <w:tab/>
      </w:r>
    </w:p>
    <w:p w:rsidR="00301152" w:rsidRPr="009B0DB0" w:rsidRDefault="00301152" w:rsidP="00301152">
      <w:pPr>
        <w:tabs>
          <w:tab w:val="left" w:pos="543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Юридический адрес ОО: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</w:t>
      </w:r>
      <w:r w:rsidR="00770F00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</w:t>
      </w:r>
      <w:r w:rsidR="009D641B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</w:t>
      </w:r>
      <w:r w:rsidRPr="009B0DB0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453204, РБ, г.Ишимбай, ул. Зеленая, д.7 </w:t>
      </w:r>
    </w:p>
    <w:p w:rsidR="00301152" w:rsidRPr="00AA00A4" w:rsidRDefault="00301152" w:rsidP="00301152">
      <w:pPr>
        <w:tabs>
          <w:tab w:val="left" w:pos="5430"/>
        </w:tabs>
        <w:spacing w:line="240" w:lineRule="auto"/>
        <w:rPr>
          <w:rFonts w:ascii="Times New Roman" w:cs="Times New Roman"/>
          <w:color w:val="FF0000"/>
          <w:sz w:val="28"/>
          <w:szCs w:val="28"/>
          <w:lang w:eastAsia="hi-IN" w:bidi="hi-IN"/>
        </w:rPr>
      </w:pPr>
    </w:p>
    <w:p w:rsidR="00301152" w:rsidRPr="007F0F86" w:rsidRDefault="00301152" w:rsidP="00301152">
      <w:pPr>
        <w:tabs>
          <w:tab w:val="left" w:pos="5220"/>
          <w:tab w:val="left" w:pos="543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Фактический адрес ОО: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="009D641B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453204,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Р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Б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,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г.Ишимбай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>,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ул. Зелёная, д.7 </w:t>
      </w:r>
    </w:p>
    <w:p w:rsidR="001C5218" w:rsidRDefault="00301152" w:rsidP="001C5218">
      <w:pPr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</w:t>
      </w:r>
    </w:p>
    <w:p w:rsidR="00301152" w:rsidRPr="007F0F86" w:rsidRDefault="00301152" w:rsidP="001C5218">
      <w:pPr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Руководители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ОО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>:</w:t>
      </w:r>
    </w:p>
    <w:p w:rsidR="00301152" w:rsidRPr="007F0F86" w:rsidRDefault="00301152" w:rsidP="00301152">
      <w:pPr>
        <w:tabs>
          <w:tab w:val="left" w:pos="522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>заведующий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ab/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Горяйнова Алевтина Николаевна</w:t>
      </w:r>
    </w:p>
    <w:p w:rsidR="00301152" w:rsidRPr="007F0F86" w:rsidRDefault="00301152" w:rsidP="00301152">
      <w:pPr>
        <w:tabs>
          <w:tab w:val="left" w:pos="522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>(фамилия, имя, отчество, телефон)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ab/>
        <w:t>тел. (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34794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)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3-20-00</w:t>
      </w:r>
    </w:p>
    <w:p w:rsidR="00301152" w:rsidRPr="007F0F86" w:rsidRDefault="00301152" w:rsidP="00301152">
      <w:pPr>
        <w:tabs>
          <w:tab w:val="left" w:pos="522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301152" w:rsidRPr="007F0F86" w:rsidRDefault="00301152" w:rsidP="00301152">
      <w:pPr>
        <w:tabs>
          <w:tab w:val="left" w:pos="522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>старший воспитатель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ab/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Бобровникова Елена Анатольевна</w:t>
      </w:r>
    </w:p>
    <w:p w:rsidR="00301152" w:rsidRDefault="00301152" w:rsidP="00301152">
      <w:pPr>
        <w:tabs>
          <w:tab w:val="left" w:pos="522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>(фамилия, имя, отчеств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о, телефон)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ab/>
        <w:t>тел. (34794) 3-20-00</w:t>
      </w:r>
    </w:p>
    <w:p w:rsidR="00301152" w:rsidRDefault="00301152" w:rsidP="00301152">
      <w:pPr>
        <w:tabs>
          <w:tab w:val="left" w:pos="522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301152" w:rsidRPr="002C6E64" w:rsidRDefault="00107887" w:rsidP="00107887">
      <w:pPr>
        <w:tabs>
          <w:tab w:val="left" w:pos="396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2C6E64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Ответственные работники </w:t>
      </w:r>
      <w:r w:rsidRPr="002C6E64">
        <w:rPr>
          <w:rFonts w:ascii="Times New Roman" w:cs="Times New Roman"/>
          <w:color w:val="auto"/>
          <w:sz w:val="28"/>
          <w:szCs w:val="28"/>
          <w:lang w:eastAsia="hi-IN" w:bidi="hi-IN"/>
        </w:rPr>
        <w:tab/>
      </w:r>
      <w:r w:rsidR="00E32C89" w:rsidRPr="002C6E64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_________________________________</w:t>
      </w:r>
      <w:r w:rsidRPr="002C6E64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</w:t>
      </w:r>
    </w:p>
    <w:p w:rsidR="00107887" w:rsidRPr="002C6E64" w:rsidRDefault="00107887" w:rsidP="00301152">
      <w:pPr>
        <w:tabs>
          <w:tab w:val="left" w:pos="5220"/>
        </w:tabs>
        <w:spacing w:line="240" w:lineRule="auto"/>
        <w:rPr>
          <w:rFonts w:ascii="Times New Roman" w:cs="Times New Roman"/>
          <w:color w:val="auto"/>
          <w:sz w:val="22"/>
          <w:szCs w:val="22"/>
          <w:lang w:eastAsia="hi-IN" w:bidi="hi-IN"/>
        </w:rPr>
      </w:pPr>
      <w:r w:rsidRPr="002C6E64">
        <w:rPr>
          <w:rFonts w:ascii="Times New Roman" w:cs="Times New Roman"/>
          <w:color w:val="auto"/>
          <w:sz w:val="28"/>
          <w:szCs w:val="28"/>
          <w:lang w:eastAsia="hi-IN" w:bidi="hi-IN"/>
        </w:rPr>
        <w:t>муниципального органа</w:t>
      </w:r>
      <w:r w:rsidR="002C6E64" w:rsidRPr="002C6E64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</w:t>
      </w:r>
      <w:r w:rsidR="002C6E64" w:rsidRPr="002C6E64">
        <w:rPr>
          <w:rFonts w:ascii="Times New Roman" w:cs="Times New Roman"/>
          <w:color w:val="auto"/>
          <w:sz w:val="22"/>
          <w:szCs w:val="22"/>
          <w:lang w:eastAsia="hi-IN" w:bidi="hi-IN"/>
        </w:rPr>
        <w:t>(ФИО, должность, телефон)</w:t>
      </w:r>
    </w:p>
    <w:p w:rsidR="00107887" w:rsidRPr="002C6E64" w:rsidRDefault="00107887" w:rsidP="00301152">
      <w:pPr>
        <w:tabs>
          <w:tab w:val="left" w:pos="5220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2C6E64">
        <w:rPr>
          <w:rFonts w:ascii="Times New Roman" w:cs="Times New Roman"/>
          <w:color w:val="auto"/>
          <w:sz w:val="28"/>
          <w:szCs w:val="28"/>
          <w:lang w:eastAsia="hi-IN" w:bidi="hi-IN"/>
        </w:rPr>
        <w:t>образования:</w:t>
      </w:r>
    </w:p>
    <w:p w:rsidR="00301152" w:rsidRPr="002C6E64" w:rsidRDefault="00301152" w:rsidP="00301152">
      <w:pPr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D963E2" w:rsidRDefault="00D963E2" w:rsidP="00D963E2">
      <w:pPr>
        <w:tabs>
          <w:tab w:val="left" w:pos="5172"/>
          <w:tab w:val="left" w:pos="9639"/>
        </w:tabs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Ответственные от</w:t>
      </w:r>
      <w:r w:rsidR="007251A7" w:rsidRPr="007251A7">
        <w:rPr>
          <w:rFonts w:ascii="Times New Roman" w:cs="Times New Roman"/>
          <w:sz w:val="28"/>
          <w:szCs w:val="28"/>
        </w:rPr>
        <w:t xml:space="preserve"> </w:t>
      </w:r>
      <w:r w:rsidR="007251A7">
        <w:rPr>
          <w:rFonts w:ascii="Times New Roman" w:cs="Times New Roman"/>
          <w:sz w:val="28"/>
          <w:szCs w:val="28"/>
        </w:rPr>
        <w:t xml:space="preserve">                                           </w:t>
      </w:r>
      <w:r w:rsidR="007251A7" w:rsidRPr="00517615">
        <w:rPr>
          <w:rFonts w:ascii="Times New Roman" w:cs="Times New Roman"/>
          <w:sz w:val="28"/>
          <w:szCs w:val="28"/>
        </w:rPr>
        <w:t>Инспектор по пропаганде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ab/>
      </w:r>
      <w:r w:rsidR="00301152"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</w:t>
      </w:r>
      <w:r w:rsidR="00301152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</w:t>
      </w:r>
    </w:p>
    <w:p w:rsidR="00D963E2" w:rsidRPr="00517615" w:rsidRDefault="00D963E2" w:rsidP="00D963E2">
      <w:pPr>
        <w:tabs>
          <w:tab w:val="left" w:pos="9639"/>
        </w:tabs>
        <w:rPr>
          <w:rFonts w:ascii="Times New Roman" w:cs="Times New Roman"/>
          <w:sz w:val="28"/>
          <w:szCs w:val="28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>Госавтоинспекции</w:t>
      </w:r>
      <w:r w:rsidR="007251A7">
        <w:rPr>
          <w:rFonts w:ascii="Times New Roman" w:cs="Times New Roman"/>
          <w:color w:val="auto"/>
          <w:sz w:val="28"/>
          <w:szCs w:val="28"/>
          <w:lang w:eastAsia="hi-IN" w:bidi="hi-IN"/>
        </w:rPr>
        <w:t>: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</w:t>
      </w:r>
      <w:r w:rsidRPr="00517615">
        <w:rPr>
          <w:rFonts w:ascii="Times New Roman" w:cs="Times New Roman"/>
          <w:sz w:val="28"/>
          <w:szCs w:val="28"/>
        </w:rPr>
        <w:t xml:space="preserve">БДД ОГИБДД </w:t>
      </w:r>
      <w:r w:rsidR="007251A7" w:rsidRPr="00517615">
        <w:rPr>
          <w:rFonts w:ascii="Times New Roman" w:cs="Times New Roman"/>
          <w:sz w:val="28"/>
          <w:szCs w:val="28"/>
        </w:rPr>
        <w:t>ОМВД России</w:t>
      </w:r>
    </w:p>
    <w:p w:rsidR="00D963E2" w:rsidRPr="00517615" w:rsidRDefault="00D963E2" w:rsidP="00D963E2">
      <w:pPr>
        <w:tabs>
          <w:tab w:val="left" w:pos="9639"/>
        </w:tabs>
        <w:rPr>
          <w:rFonts w:ascii="Times New Roman" w:cs="Times New Roman"/>
          <w:sz w:val="28"/>
          <w:szCs w:val="28"/>
        </w:rPr>
      </w:pPr>
      <w:r w:rsidRPr="00517615">
        <w:rPr>
          <w:rFonts w:ascii="Times New Roman" w:cs="Times New Roman"/>
          <w:sz w:val="28"/>
          <w:szCs w:val="28"/>
        </w:rPr>
        <w:t xml:space="preserve">                                          </w:t>
      </w:r>
      <w:r w:rsidR="007251A7">
        <w:rPr>
          <w:rFonts w:ascii="Times New Roman" w:cs="Times New Roman"/>
          <w:sz w:val="28"/>
          <w:szCs w:val="28"/>
        </w:rPr>
        <w:t xml:space="preserve">                                 </w:t>
      </w:r>
      <w:r w:rsidRPr="00517615">
        <w:rPr>
          <w:rFonts w:ascii="Times New Roman" w:cs="Times New Roman"/>
          <w:sz w:val="28"/>
          <w:szCs w:val="28"/>
        </w:rPr>
        <w:t xml:space="preserve">по Ишимбайскому району         </w:t>
      </w:r>
    </w:p>
    <w:p w:rsidR="00301152" w:rsidRPr="001C5218" w:rsidRDefault="00D963E2" w:rsidP="001C5218">
      <w:pPr>
        <w:tabs>
          <w:tab w:val="left" w:pos="9639"/>
        </w:tabs>
        <w:rPr>
          <w:rFonts w:ascii="Times New Roman" w:cs="Times New Roman"/>
          <w:sz w:val="28"/>
          <w:szCs w:val="28"/>
        </w:rPr>
      </w:pPr>
      <w:r w:rsidRPr="00517615">
        <w:rPr>
          <w:rFonts w:ascii="Times New Roman" w:cs="Times New Roman"/>
          <w:sz w:val="28"/>
          <w:szCs w:val="28"/>
        </w:rPr>
        <w:t xml:space="preserve">                                                                           </w:t>
      </w:r>
      <w:r w:rsidR="0043458C">
        <w:rPr>
          <w:rFonts w:ascii="Times New Roman" w:cs="Times New Roman"/>
          <w:sz w:val="28"/>
          <w:szCs w:val="28"/>
        </w:rPr>
        <w:t>лейтенант</w:t>
      </w:r>
      <w:r w:rsidRPr="00517615">
        <w:rPr>
          <w:rFonts w:ascii="Times New Roman" w:cs="Times New Roman"/>
          <w:sz w:val="28"/>
          <w:szCs w:val="28"/>
        </w:rPr>
        <w:t xml:space="preserve"> полиции   </w:t>
      </w:r>
      <w:r w:rsidR="0043458C">
        <w:rPr>
          <w:rFonts w:ascii="Times New Roman" w:cs="Times New Roman"/>
          <w:sz w:val="28"/>
          <w:szCs w:val="28"/>
        </w:rPr>
        <w:t>Иванцова Т.А.</w:t>
      </w:r>
    </w:p>
    <w:p w:rsidR="00301152" w:rsidRPr="007F0F86" w:rsidRDefault="00301152" w:rsidP="00301152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          </w:t>
      </w:r>
    </w:p>
    <w:p w:rsidR="0028123E" w:rsidRDefault="00301152" w:rsidP="00301152">
      <w:pPr>
        <w:tabs>
          <w:tab w:val="left" w:pos="9639"/>
        </w:tabs>
        <w:autoSpaceDE w:val="0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Ответственные работники                             </w:t>
      </w:r>
      <w:r w:rsidR="00825239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Инструктор </w:t>
      </w:r>
      <w:r w:rsidR="0028123E">
        <w:rPr>
          <w:rFonts w:ascii="Times New Roman" w:cs="Times New Roman"/>
          <w:color w:val="auto"/>
          <w:sz w:val="28"/>
          <w:szCs w:val="28"/>
          <w:lang w:eastAsia="hi-IN" w:bidi="hi-IN"/>
        </w:rPr>
        <w:t>по физ</w:t>
      </w:r>
      <w:r w:rsidR="00825239">
        <w:rPr>
          <w:rFonts w:ascii="Times New Roman" w:cs="Times New Roman"/>
          <w:color w:val="auto"/>
          <w:sz w:val="28"/>
          <w:szCs w:val="28"/>
          <w:lang w:eastAsia="hi-IN" w:bidi="hi-IN"/>
        </w:rPr>
        <w:t>ической</w:t>
      </w:r>
      <w:r w:rsidR="0028123E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культуре</w:t>
      </w:r>
      <w:r w:rsidR="0028123E"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</w:t>
      </w:r>
    </w:p>
    <w:p w:rsidR="00301152" w:rsidRPr="007F0F86" w:rsidRDefault="0028123E" w:rsidP="009D641B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за мероприятия по профилактике                 </w:t>
      </w:r>
      <w:r w:rsidR="0043458C">
        <w:rPr>
          <w:rFonts w:ascii="Times New Roman" w:cs="Times New Roman"/>
          <w:color w:val="auto"/>
          <w:sz w:val="28"/>
          <w:szCs w:val="28"/>
          <w:lang w:eastAsia="hi-IN" w:bidi="hi-IN"/>
        </w:rPr>
        <w:t>Андреева Л.В.</w:t>
      </w:r>
    </w:p>
    <w:p w:rsidR="00A11EAB" w:rsidRDefault="00301152" w:rsidP="00301152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детского травматизма:  </w:t>
      </w:r>
      <w:r w:rsidR="00A11EAB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                               </w:t>
      </w:r>
      <w:r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="00A11EAB">
        <w:rPr>
          <w:rFonts w:ascii="Times New Roman" w:cs="Times New Roman"/>
          <w:color w:val="auto"/>
          <w:sz w:val="28"/>
          <w:szCs w:val="28"/>
          <w:lang w:eastAsia="hi-IN" w:bidi="hi-IN"/>
        </w:rPr>
        <w:t>тел.(34794) 3-20-00</w:t>
      </w:r>
      <w:r w:rsidR="00A11EAB" w:rsidRPr="007F0F86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 </w:t>
      </w:r>
    </w:p>
    <w:p w:rsidR="00A11EAB" w:rsidRDefault="00A11EAB" w:rsidP="00301152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A11EAB" w:rsidRDefault="00A11EAB" w:rsidP="00231BBE">
      <w:pPr>
        <w:tabs>
          <w:tab w:val="center" w:pos="5233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Руководитель или ответственный</w:t>
      </w:r>
      <w:r w:rsidR="00231BBE">
        <w:rPr>
          <w:rFonts w:ascii="Times New Roman" w:cs="Times New Roman"/>
          <w:color w:val="auto"/>
          <w:sz w:val="28"/>
          <w:szCs w:val="28"/>
          <w:lang w:eastAsia="hi-IN" w:bidi="hi-IN"/>
        </w:rPr>
        <w:tab/>
        <w:t xml:space="preserve">                    ____________________________</w:t>
      </w:r>
    </w:p>
    <w:p w:rsidR="00A11EAB" w:rsidRDefault="00231BBE" w:rsidP="00231BBE">
      <w:pPr>
        <w:tabs>
          <w:tab w:val="center" w:pos="5233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р</w:t>
      </w:r>
      <w:r w:rsidR="00A11EAB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аботник 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дорожно-эксплуатационной                     </w:t>
      </w:r>
      <w:r w:rsidRPr="002C6E64">
        <w:rPr>
          <w:rFonts w:ascii="Times New Roman" w:cs="Times New Roman"/>
          <w:color w:val="auto"/>
          <w:sz w:val="22"/>
          <w:szCs w:val="22"/>
          <w:lang w:eastAsia="hi-IN" w:bidi="hi-IN"/>
        </w:rPr>
        <w:t>(ФИО, должность, телефон)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ab/>
      </w:r>
    </w:p>
    <w:p w:rsidR="00A11EAB" w:rsidRDefault="00231BBE" w:rsidP="00301152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о</w:t>
      </w:r>
      <w:r w:rsidR="00A11EAB">
        <w:rPr>
          <w:rFonts w:ascii="Times New Roman" w:cs="Times New Roman"/>
          <w:color w:val="auto"/>
          <w:sz w:val="28"/>
          <w:szCs w:val="28"/>
          <w:lang w:eastAsia="hi-IN" w:bidi="hi-IN"/>
        </w:rPr>
        <w:t>рганизации, осуществляющей</w:t>
      </w:r>
    </w:p>
    <w:p w:rsidR="00A11EAB" w:rsidRDefault="00231BBE" w:rsidP="00301152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с</w:t>
      </w:r>
      <w:r w:rsidR="00A11EAB">
        <w:rPr>
          <w:rFonts w:ascii="Times New Roman" w:cs="Times New Roman"/>
          <w:color w:val="auto"/>
          <w:sz w:val="28"/>
          <w:szCs w:val="28"/>
          <w:lang w:eastAsia="hi-IN" w:bidi="hi-IN"/>
        </w:rPr>
        <w:t>одержание улично – дорожной сети</w:t>
      </w:r>
    </w:p>
    <w:p w:rsidR="009D641B" w:rsidRDefault="00A11EAB" w:rsidP="00301152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(УДС)</w:t>
      </w:r>
      <w:r w:rsidR="00231BBE">
        <w:rPr>
          <w:rFonts w:ascii="Times New Roman" w:cs="Times New Roman"/>
          <w:color w:val="auto"/>
          <w:sz w:val="28"/>
          <w:szCs w:val="28"/>
          <w:lang w:eastAsia="hi-IN" w:bidi="hi-IN"/>
        </w:rPr>
        <w:t>:</w:t>
      </w:r>
    </w:p>
    <w:p w:rsidR="00231BBE" w:rsidRPr="00170201" w:rsidRDefault="00A11EAB" w:rsidP="00231BBE">
      <w:pPr>
        <w:spacing w:line="240" w:lineRule="auto"/>
        <w:rPr>
          <w:i/>
          <w:sz w:val="14"/>
          <w:szCs w:val="14"/>
        </w:rPr>
      </w:pPr>
      <w:r>
        <w:rPr>
          <w:sz w:val="28"/>
          <w:szCs w:val="28"/>
        </w:rPr>
        <w:t xml:space="preserve">                                   </w:t>
      </w:r>
    </w:p>
    <w:p w:rsidR="00231BBE" w:rsidRDefault="00231BBE" w:rsidP="00231BBE">
      <w:pPr>
        <w:tabs>
          <w:tab w:val="center" w:pos="5233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Руководитель или ответственный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ab/>
        <w:t xml:space="preserve">                    ____________________________</w:t>
      </w:r>
    </w:p>
    <w:p w:rsidR="00231BBE" w:rsidRDefault="00231BBE" w:rsidP="00231BBE">
      <w:pPr>
        <w:tabs>
          <w:tab w:val="center" w:pos="5233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работник дорожно-эксплуатационной                     </w:t>
      </w:r>
      <w:r w:rsidRPr="002C6E64">
        <w:rPr>
          <w:rFonts w:ascii="Times New Roman" w:cs="Times New Roman"/>
          <w:color w:val="auto"/>
          <w:sz w:val="22"/>
          <w:szCs w:val="22"/>
          <w:lang w:eastAsia="hi-IN" w:bidi="hi-IN"/>
        </w:rPr>
        <w:t>(ФИО, должность, телефон)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ab/>
      </w:r>
    </w:p>
    <w:p w:rsidR="00231BBE" w:rsidRDefault="00231BBE" w:rsidP="00231BBE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организации, осуществляющей</w:t>
      </w:r>
    </w:p>
    <w:p w:rsidR="007E68A1" w:rsidRDefault="00231BBE" w:rsidP="00231BBE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содержание технических средств</w:t>
      </w:r>
      <w:r w:rsidR="007E68A1">
        <w:rPr>
          <w:rFonts w:ascii="Times New Roman" w:cs="Times New Roman"/>
          <w:color w:val="auto"/>
          <w:sz w:val="28"/>
          <w:szCs w:val="28"/>
          <w:lang w:eastAsia="hi-IN" w:bidi="hi-IN"/>
        </w:rPr>
        <w:t xml:space="preserve"> </w:t>
      </w:r>
    </w:p>
    <w:p w:rsidR="00231BBE" w:rsidRDefault="007E68A1" w:rsidP="00231BBE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организации дорожного движения</w:t>
      </w:r>
    </w:p>
    <w:p w:rsidR="00231BBE" w:rsidRDefault="00231BBE" w:rsidP="00231BBE">
      <w:pPr>
        <w:tabs>
          <w:tab w:val="left" w:pos="5325"/>
        </w:tabs>
        <w:spacing w:line="240" w:lineRule="auto"/>
        <w:rPr>
          <w:rFonts w:asci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cs="Times New Roman"/>
          <w:color w:val="auto"/>
          <w:sz w:val="28"/>
          <w:szCs w:val="28"/>
          <w:lang w:eastAsia="hi-IN" w:bidi="hi-IN"/>
        </w:rPr>
        <w:lastRenderedPageBreak/>
        <w:t>(</w:t>
      </w:r>
      <w:r w:rsidR="007E68A1">
        <w:rPr>
          <w:rFonts w:ascii="Times New Roman" w:cs="Times New Roman"/>
          <w:color w:val="auto"/>
          <w:sz w:val="28"/>
          <w:szCs w:val="28"/>
          <w:lang w:eastAsia="hi-IN" w:bidi="hi-IN"/>
        </w:rPr>
        <w:t>ТСОДД</w:t>
      </w:r>
      <w:r>
        <w:rPr>
          <w:rFonts w:ascii="Times New Roman" w:cs="Times New Roman"/>
          <w:color w:val="auto"/>
          <w:sz w:val="28"/>
          <w:szCs w:val="28"/>
          <w:lang w:eastAsia="hi-IN" w:bidi="hi-IN"/>
        </w:rPr>
        <w:t>):</w:t>
      </w:r>
    </w:p>
    <w:p w:rsidR="007E68A1" w:rsidRPr="000A5A62" w:rsidRDefault="007E68A1" w:rsidP="00301152">
      <w:pPr>
        <w:autoSpaceDE w:val="0"/>
        <w:autoSpaceDN w:val="0"/>
        <w:adjustRightInd w:val="0"/>
        <w:spacing w:line="240" w:lineRule="auto"/>
        <w:rPr>
          <w:rFonts w:ascii="Calibri" w:hAnsi="Calibri"/>
          <w:sz w:val="28"/>
          <w:szCs w:val="28"/>
        </w:rPr>
      </w:pPr>
    </w:p>
    <w:p w:rsidR="00301152" w:rsidRPr="002A442A" w:rsidRDefault="00301152" w:rsidP="00301152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sz w:val="28"/>
          <w:szCs w:val="28"/>
          <w:lang w:eastAsia="ru-RU"/>
        </w:rPr>
      </w:pPr>
      <w:r w:rsidRPr="002A442A">
        <w:rPr>
          <w:rFonts w:ascii="Times New Roman" w:eastAsia="TimesNewRoman"/>
          <w:sz w:val="28"/>
          <w:szCs w:val="28"/>
          <w:lang w:eastAsia="ru-RU"/>
        </w:rPr>
        <w:t xml:space="preserve">Количество </w:t>
      </w:r>
      <w:r>
        <w:rPr>
          <w:rFonts w:ascii="Times New Roman" w:eastAsia="TimesNewRoman"/>
          <w:sz w:val="28"/>
          <w:szCs w:val="28"/>
          <w:lang w:eastAsia="ru-RU"/>
        </w:rPr>
        <w:t xml:space="preserve">воспитанников:                            </w:t>
      </w:r>
      <w:r w:rsidR="00340DB1">
        <w:rPr>
          <w:rFonts w:ascii="Times New Roman" w:eastAsia="TimesNewRoman"/>
          <w:sz w:val="28"/>
          <w:szCs w:val="28"/>
          <w:lang w:eastAsia="ru-RU"/>
        </w:rPr>
        <w:t>150</w:t>
      </w:r>
      <w:r w:rsidR="00CD664A">
        <w:rPr>
          <w:rFonts w:ascii="Times New Roman" w:eastAsia="TimesNewRoman"/>
          <w:sz w:val="28"/>
          <w:szCs w:val="28"/>
          <w:lang w:eastAsia="ru-RU"/>
        </w:rPr>
        <w:t xml:space="preserve"> </w:t>
      </w:r>
      <w:r w:rsidR="00770F00">
        <w:rPr>
          <w:rFonts w:ascii="Times New Roman" w:eastAsia="TimesNewRoman"/>
          <w:sz w:val="28"/>
          <w:szCs w:val="28"/>
          <w:lang w:eastAsia="ru-RU"/>
        </w:rPr>
        <w:t xml:space="preserve"> детей</w:t>
      </w:r>
    </w:p>
    <w:p w:rsidR="00301152" w:rsidRDefault="00301152" w:rsidP="00301152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sz w:val="28"/>
          <w:szCs w:val="28"/>
          <w:lang w:eastAsia="ru-RU"/>
        </w:rPr>
      </w:pPr>
    </w:p>
    <w:p w:rsidR="00301152" w:rsidRPr="002A442A" w:rsidRDefault="00301152" w:rsidP="00301152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sz w:val="28"/>
          <w:szCs w:val="28"/>
          <w:lang w:eastAsia="ru-RU"/>
        </w:rPr>
      </w:pPr>
      <w:r w:rsidRPr="002A442A">
        <w:rPr>
          <w:rFonts w:ascii="Times New Roman" w:eastAsia="TimesNewRoman"/>
          <w:sz w:val="28"/>
          <w:szCs w:val="28"/>
          <w:lang w:eastAsia="ru-RU"/>
        </w:rPr>
        <w:t>Наличие уголка по БДД</w:t>
      </w:r>
      <w:r>
        <w:rPr>
          <w:rFonts w:ascii="Times New Roman" w:eastAsia="TimesNewRoman"/>
          <w:sz w:val="28"/>
          <w:szCs w:val="28"/>
          <w:lang w:eastAsia="ru-RU"/>
        </w:rPr>
        <w:t xml:space="preserve">:   </w:t>
      </w:r>
      <w:r w:rsidR="001C5218">
        <w:rPr>
          <w:rFonts w:ascii="Times New Roman" w:eastAsia="TimesNewRoman"/>
          <w:sz w:val="28"/>
          <w:szCs w:val="28"/>
          <w:lang w:eastAsia="ru-RU"/>
        </w:rPr>
        <w:t xml:space="preserve">                              И</w:t>
      </w:r>
      <w:r>
        <w:rPr>
          <w:rFonts w:ascii="Times New Roman" w:eastAsia="TimesNewRoman"/>
          <w:sz w:val="28"/>
          <w:szCs w:val="28"/>
          <w:lang w:eastAsia="ru-RU"/>
        </w:rPr>
        <w:t xml:space="preserve">меются в каждой возрастной группе  </w:t>
      </w:r>
    </w:p>
    <w:p w:rsidR="00301152" w:rsidRPr="002A442A" w:rsidRDefault="00301152" w:rsidP="0030115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"/>
          <w:i/>
          <w:iCs/>
          <w:sz w:val="28"/>
          <w:szCs w:val="28"/>
          <w:lang w:eastAsia="ru-RU"/>
        </w:rPr>
      </w:pPr>
      <w:r w:rsidRPr="002A442A">
        <w:rPr>
          <w:rFonts w:ascii="Times New Roman" w:eastAsia="TimesNewRoman"/>
          <w:i/>
          <w:iCs/>
          <w:sz w:val="28"/>
          <w:szCs w:val="28"/>
          <w:vertAlign w:val="subscript"/>
          <w:lang w:eastAsia="ru-RU"/>
        </w:rPr>
        <w:t xml:space="preserve">                                                          </w:t>
      </w:r>
    </w:p>
    <w:p w:rsidR="007E68A1" w:rsidRDefault="00301152" w:rsidP="001C5218">
      <w:pPr>
        <w:tabs>
          <w:tab w:val="left" w:pos="5245"/>
        </w:tabs>
        <w:autoSpaceDE w:val="0"/>
        <w:autoSpaceDN w:val="0"/>
        <w:adjustRightInd w:val="0"/>
        <w:spacing w:line="240" w:lineRule="auto"/>
        <w:rPr>
          <w:rFonts w:ascii="Times New Roman" w:eastAsia="TimesNewRoman"/>
          <w:sz w:val="28"/>
          <w:szCs w:val="28"/>
          <w:lang w:eastAsia="ru-RU"/>
        </w:rPr>
      </w:pPr>
      <w:r w:rsidRPr="002A442A">
        <w:rPr>
          <w:rFonts w:ascii="Times New Roman" w:eastAsia="TimesNewRoman"/>
          <w:sz w:val="28"/>
          <w:szCs w:val="28"/>
          <w:lang w:eastAsia="ru-RU"/>
        </w:rPr>
        <w:t>Наличие автогородка (площадки) по БДД</w:t>
      </w:r>
      <w:r>
        <w:rPr>
          <w:rFonts w:ascii="Times New Roman" w:eastAsia="TimesNewRoman"/>
          <w:sz w:val="28"/>
          <w:szCs w:val="28"/>
          <w:lang w:eastAsia="ru-RU"/>
        </w:rPr>
        <w:t xml:space="preserve">: </w:t>
      </w:r>
      <w:r w:rsidRPr="002A442A">
        <w:rPr>
          <w:rFonts w:ascii="Times New Roman" w:eastAsia="TimesNewRoman"/>
          <w:sz w:val="28"/>
          <w:szCs w:val="28"/>
          <w:lang w:eastAsia="ru-RU"/>
        </w:rPr>
        <w:t xml:space="preserve"> </w:t>
      </w:r>
      <w:r>
        <w:rPr>
          <w:rFonts w:ascii="Times New Roman" w:eastAsia="TimesNewRoman"/>
          <w:sz w:val="28"/>
          <w:szCs w:val="28"/>
          <w:lang w:eastAsia="ru-RU"/>
        </w:rPr>
        <w:t xml:space="preserve"> </w:t>
      </w:r>
      <w:r w:rsidR="001C5218">
        <w:rPr>
          <w:rFonts w:ascii="Times New Roman" w:eastAsia="TimesNewRoman"/>
          <w:sz w:val="28"/>
          <w:szCs w:val="28"/>
          <w:lang w:eastAsia="ru-RU"/>
        </w:rPr>
        <w:t>И</w:t>
      </w:r>
      <w:r>
        <w:rPr>
          <w:rFonts w:ascii="Times New Roman" w:eastAsia="TimesNewRoman"/>
          <w:sz w:val="28"/>
          <w:szCs w:val="28"/>
          <w:lang w:eastAsia="ru-RU"/>
        </w:rPr>
        <w:t>меется на территории ДОУ</w:t>
      </w:r>
    </w:p>
    <w:p w:rsidR="00180102" w:rsidRDefault="00CD664A" w:rsidP="00180102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/>
          <w:sz w:val="28"/>
          <w:szCs w:val="28"/>
          <w:vertAlign w:val="subscript"/>
          <w:lang w:eastAsia="ru-RU"/>
        </w:rPr>
      </w:pPr>
      <w:r>
        <w:rPr>
          <w:rFonts w:ascii="Times New Roman" w:eastAsia="TimesNewRoman"/>
          <w:sz w:val="28"/>
          <w:szCs w:val="28"/>
          <w:lang w:eastAsia="ru-RU"/>
        </w:rPr>
        <w:t>Наличие методической литературы и наглядных пособий</w:t>
      </w:r>
      <w:r w:rsidR="00180102">
        <w:rPr>
          <w:rFonts w:ascii="Times New Roman" w:eastAsia="TimesNewRoman"/>
          <w:sz w:val="28"/>
          <w:szCs w:val="28"/>
          <w:lang w:eastAsia="ru-RU"/>
        </w:rPr>
        <w:t xml:space="preserve"> </w:t>
      </w:r>
      <w:r w:rsidRPr="003019D0">
        <w:rPr>
          <w:rFonts w:ascii="Times New Roman" w:eastAsia="TimesNewRoman"/>
          <w:i/>
          <w:sz w:val="28"/>
          <w:szCs w:val="28"/>
          <w:vertAlign w:val="subscript"/>
          <w:lang w:eastAsia="ru-RU"/>
        </w:rPr>
        <w:t>(краткий пер</w:t>
      </w:r>
      <w:r>
        <w:rPr>
          <w:rFonts w:ascii="Times New Roman" w:eastAsia="TimesNewRoman"/>
          <w:i/>
          <w:sz w:val="28"/>
          <w:szCs w:val="28"/>
          <w:vertAlign w:val="subscript"/>
          <w:lang w:eastAsia="ru-RU"/>
        </w:rPr>
        <w:t>е</w:t>
      </w:r>
      <w:r w:rsidRPr="003019D0">
        <w:rPr>
          <w:rFonts w:ascii="Times New Roman" w:eastAsia="TimesNewRoman"/>
          <w:i/>
          <w:sz w:val="28"/>
          <w:szCs w:val="28"/>
          <w:vertAlign w:val="subscript"/>
          <w:lang w:eastAsia="ru-RU"/>
        </w:rPr>
        <w:t>чень)</w:t>
      </w:r>
      <w:r w:rsidR="00180102">
        <w:rPr>
          <w:rFonts w:ascii="Times New Roman" w:eastAsia="TimesNewRoman"/>
          <w:i/>
          <w:sz w:val="28"/>
          <w:szCs w:val="28"/>
          <w:vertAlign w:val="subscript"/>
          <w:lang w:eastAsia="ru-RU"/>
        </w:rPr>
        <w:t>:</w:t>
      </w:r>
    </w:p>
    <w:p w:rsidR="00CD664A" w:rsidRPr="00180102" w:rsidRDefault="00CD664A" w:rsidP="00180102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/>
          <w:sz w:val="28"/>
          <w:szCs w:val="28"/>
          <w:vertAlign w:val="subscript"/>
          <w:lang w:eastAsia="ru-RU"/>
        </w:rPr>
      </w:pPr>
      <w:r w:rsidRPr="00CD664A">
        <w:t xml:space="preserve"> </w:t>
      </w:r>
      <w:r>
        <w:t xml:space="preserve">1. </w:t>
      </w:r>
      <w:r>
        <w:t>Т</w:t>
      </w:r>
      <w:r>
        <w:t>.</w:t>
      </w:r>
      <w:r>
        <w:t>Ф</w:t>
      </w:r>
      <w:r>
        <w:t xml:space="preserve">. </w:t>
      </w:r>
      <w:r>
        <w:t>Саулина</w:t>
      </w:r>
      <w:r>
        <w:t xml:space="preserve"> </w:t>
      </w:r>
      <w:r>
        <w:t>«Ознакомление</w:t>
      </w:r>
      <w:r>
        <w:t xml:space="preserve"> </w:t>
      </w:r>
      <w:r>
        <w:t>дошкольников</w:t>
      </w:r>
      <w:r>
        <w:t xml:space="preserve"> </w:t>
      </w:r>
      <w:r>
        <w:t>с</w:t>
      </w:r>
      <w:r>
        <w:t xml:space="preserve"> </w:t>
      </w:r>
      <w:r>
        <w:t>ППД»</w:t>
      </w:r>
      <w:r>
        <w:t xml:space="preserve">, 2013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>2.</w:t>
      </w:r>
      <w:r>
        <w:t>К</w:t>
      </w:r>
      <w:r>
        <w:t>.</w:t>
      </w:r>
      <w:r>
        <w:t>В</w:t>
      </w:r>
      <w:r>
        <w:t>.</w:t>
      </w:r>
      <w:r>
        <w:t>Петрова</w:t>
      </w:r>
      <w:r>
        <w:t xml:space="preserve"> </w:t>
      </w:r>
      <w:r>
        <w:t>«Как</w:t>
      </w:r>
      <w:r>
        <w:t xml:space="preserve"> </w:t>
      </w:r>
      <w:r>
        <w:t>научить</w:t>
      </w:r>
      <w:r>
        <w:t xml:space="preserve"> </w:t>
      </w:r>
      <w:r>
        <w:t>детей</w:t>
      </w:r>
      <w:r>
        <w:t xml:space="preserve"> </w:t>
      </w:r>
      <w:r>
        <w:t>ППД»</w:t>
      </w:r>
      <w:r>
        <w:t xml:space="preserve">. </w:t>
      </w:r>
      <w:r>
        <w:t>Планирование</w:t>
      </w:r>
      <w:r>
        <w:t xml:space="preserve"> </w:t>
      </w:r>
      <w:r>
        <w:t>занятий</w:t>
      </w:r>
      <w:r>
        <w:t xml:space="preserve">, </w:t>
      </w:r>
      <w:r>
        <w:t>конспекты</w:t>
      </w:r>
      <w:r>
        <w:t xml:space="preserve">, </w:t>
      </w:r>
      <w:r>
        <w:t>кроссворды</w:t>
      </w:r>
      <w:r>
        <w:t xml:space="preserve">, </w:t>
      </w:r>
      <w:r>
        <w:t>дидактические</w:t>
      </w:r>
      <w:r>
        <w:t xml:space="preserve"> </w:t>
      </w:r>
      <w:r>
        <w:t>игры</w:t>
      </w:r>
      <w:r>
        <w:t xml:space="preserve">, 2013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 xml:space="preserve">3. </w:t>
      </w:r>
      <w:r>
        <w:t>Белая</w:t>
      </w:r>
      <w:r>
        <w:t xml:space="preserve"> </w:t>
      </w:r>
      <w:r>
        <w:t>К</w:t>
      </w:r>
      <w:r>
        <w:t>.</w:t>
      </w:r>
      <w:r>
        <w:t>Ю</w:t>
      </w:r>
      <w:r>
        <w:t xml:space="preserve">. </w:t>
      </w:r>
      <w:r>
        <w:t>Как</w:t>
      </w:r>
      <w:r>
        <w:t xml:space="preserve"> </w:t>
      </w:r>
      <w:r>
        <w:t>обеспечить</w:t>
      </w:r>
      <w:r>
        <w:t xml:space="preserve"> </w:t>
      </w:r>
      <w:r>
        <w:t>безопасность</w:t>
      </w:r>
      <w:r>
        <w:t xml:space="preserve"> </w:t>
      </w:r>
      <w:r>
        <w:t>дошкольника</w:t>
      </w:r>
      <w:r>
        <w:t xml:space="preserve">, 2001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 xml:space="preserve">4. </w:t>
      </w:r>
      <w:r>
        <w:t>Е</w:t>
      </w:r>
      <w:r>
        <w:t>.</w:t>
      </w:r>
      <w:r>
        <w:t>И</w:t>
      </w:r>
      <w:r>
        <w:t>.</w:t>
      </w:r>
      <w:r>
        <w:t>Шаланова</w:t>
      </w:r>
      <w:r>
        <w:t xml:space="preserve"> "</w:t>
      </w:r>
      <w:r>
        <w:t>Правила</w:t>
      </w:r>
      <w:r>
        <w:t xml:space="preserve"> </w:t>
      </w:r>
      <w:r>
        <w:t>безопасности</w:t>
      </w:r>
      <w:r>
        <w:t xml:space="preserve">- </w:t>
      </w:r>
      <w:r>
        <w:t>Дорожного</w:t>
      </w:r>
      <w:r>
        <w:t xml:space="preserve"> </w:t>
      </w:r>
      <w:r>
        <w:t>движения</w:t>
      </w:r>
      <w:r>
        <w:t xml:space="preserve">" </w:t>
      </w:r>
      <w:bookmarkStart w:id="0" w:name="_GoBack"/>
      <w:bookmarkEnd w:id="0"/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 xml:space="preserve">5. </w:t>
      </w:r>
      <w:r>
        <w:t>Коган</w:t>
      </w:r>
      <w:r>
        <w:t xml:space="preserve"> </w:t>
      </w:r>
      <w:r>
        <w:t>М</w:t>
      </w:r>
      <w:r>
        <w:t>.</w:t>
      </w:r>
      <w:r>
        <w:t>С</w:t>
      </w:r>
      <w:r>
        <w:t xml:space="preserve">." </w:t>
      </w:r>
      <w:r>
        <w:t>Правила</w:t>
      </w:r>
      <w:r>
        <w:t xml:space="preserve"> </w:t>
      </w:r>
      <w:r>
        <w:t>дорожные</w:t>
      </w:r>
      <w:r>
        <w:t xml:space="preserve"> </w:t>
      </w:r>
      <w:r>
        <w:t>знать</w:t>
      </w:r>
      <w:r>
        <w:t xml:space="preserve"> </w:t>
      </w:r>
      <w:r>
        <w:t>каждому</w:t>
      </w:r>
      <w:r>
        <w:t xml:space="preserve"> </w:t>
      </w:r>
      <w:r>
        <w:t>положено</w:t>
      </w:r>
      <w:r>
        <w:t xml:space="preserve">".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 xml:space="preserve">6. </w:t>
      </w:r>
      <w:r>
        <w:t>Лиходед</w:t>
      </w:r>
      <w:r>
        <w:t xml:space="preserve"> </w:t>
      </w:r>
      <w:r>
        <w:t>В</w:t>
      </w:r>
      <w:r>
        <w:t>. "</w:t>
      </w:r>
      <w:r>
        <w:t>Уроки</w:t>
      </w:r>
      <w:r>
        <w:t xml:space="preserve"> </w:t>
      </w:r>
      <w:r>
        <w:t>светофор</w:t>
      </w:r>
      <w:r>
        <w:t xml:space="preserve">".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>7.</w:t>
      </w:r>
      <w:r>
        <w:t>Т</w:t>
      </w:r>
      <w:r>
        <w:t>.</w:t>
      </w:r>
      <w:r>
        <w:t>Ф</w:t>
      </w:r>
      <w:r>
        <w:t>.</w:t>
      </w:r>
      <w:r>
        <w:t>Саулина</w:t>
      </w:r>
      <w:r>
        <w:t xml:space="preserve"> "</w:t>
      </w:r>
      <w:r>
        <w:t>Три</w:t>
      </w:r>
      <w:r>
        <w:t xml:space="preserve"> </w:t>
      </w:r>
      <w:r>
        <w:t>сигнала</w:t>
      </w:r>
      <w:r>
        <w:t xml:space="preserve"> </w:t>
      </w:r>
      <w:r>
        <w:t>светофора</w:t>
      </w:r>
      <w:r>
        <w:t xml:space="preserve">"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 xml:space="preserve">8. </w:t>
      </w:r>
      <w:r>
        <w:t>Пикулева</w:t>
      </w:r>
      <w:r>
        <w:t xml:space="preserve"> </w:t>
      </w:r>
      <w:r>
        <w:t>Н</w:t>
      </w:r>
      <w:r>
        <w:t>. "</w:t>
      </w:r>
      <w:r>
        <w:t>Дорожная</w:t>
      </w:r>
      <w:r>
        <w:t xml:space="preserve"> </w:t>
      </w:r>
      <w:r>
        <w:t>азбука</w:t>
      </w:r>
      <w:r>
        <w:t xml:space="preserve">".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 xml:space="preserve">9. </w:t>
      </w:r>
      <w:r>
        <w:t>Е</w:t>
      </w:r>
      <w:r>
        <w:t>.</w:t>
      </w:r>
      <w:r>
        <w:t>Я</w:t>
      </w:r>
      <w:r>
        <w:t>.</w:t>
      </w:r>
      <w:r>
        <w:t>Хабибуллина</w:t>
      </w:r>
      <w:r>
        <w:t xml:space="preserve"> "</w:t>
      </w:r>
      <w:r>
        <w:t>Дорожная</w:t>
      </w:r>
      <w:r>
        <w:t xml:space="preserve"> </w:t>
      </w:r>
      <w:r>
        <w:t>азбука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t xml:space="preserve">",2013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 xml:space="preserve">10. </w:t>
      </w:r>
      <w:r>
        <w:t>Н</w:t>
      </w:r>
      <w:r>
        <w:t>.</w:t>
      </w:r>
      <w:r>
        <w:t>В</w:t>
      </w:r>
      <w:r>
        <w:t>.</w:t>
      </w:r>
      <w:r>
        <w:t>Елжова</w:t>
      </w:r>
      <w:r>
        <w:t xml:space="preserve"> "</w:t>
      </w:r>
      <w:r>
        <w:t>ПДД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t xml:space="preserve">", 2013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>11."</w:t>
      </w:r>
      <w:r>
        <w:t>Правила</w:t>
      </w:r>
      <w:r>
        <w:t xml:space="preserve"> </w:t>
      </w:r>
      <w:r>
        <w:t>дорожного</w:t>
      </w:r>
      <w:r>
        <w:t xml:space="preserve"> </w:t>
      </w:r>
      <w:r>
        <w:t>движения</w:t>
      </w:r>
      <w:r>
        <w:t xml:space="preserve">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обучения</w:t>
      </w:r>
      <w:r>
        <w:t xml:space="preserve"> </w:t>
      </w:r>
      <w:r>
        <w:t>дошкольников</w:t>
      </w:r>
      <w:r>
        <w:t xml:space="preserve">" </w:t>
      </w:r>
      <w:r>
        <w:t>автор</w:t>
      </w:r>
      <w:r>
        <w:t xml:space="preserve"> </w:t>
      </w:r>
      <w:r>
        <w:t>сост</w:t>
      </w:r>
      <w:r>
        <w:t xml:space="preserve">. </w:t>
      </w:r>
      <w:r>
        <w:t>Т</w:t>
      </w:r>
      <w:r>
        <w:t>.</w:t>
      </w:r>
      <w:r>
        <w:t>Г</w:t>
      </w:r>
      <w:r>
        <w:t>.</w:t>
      </w:r>
      <w:r>
        <w:t>Кобзева</w:t>
      </w:r>
      <w:r>
        <w:t xml:space="preserve"> , </w:t>
      </w:r>
      <w:r>
        <w:t>И</w:t>
      </w:r>
      <w:r>
        <w:t>.</w:t>
      </w:r>
      <w:r>
        <w:t>А</w:t>
      </w:r>
      <w:r>
        <w:t>.</w:t>
      </w:r>
      <w:r>
        <w:t>Холодова</w:t>
      </w:r>
      <w:r>
        <w:t xml:space="preserve">, </w:t>
      </w:r>
      <w:r>
        <w:t>Г</w:t>
      </w:r>
      <w:r>
        <w:t>.</w:t>
      </w:r>
      <w:r>
        <w:t>С</w:t>
      </w:r>
      <w:r>
        <w:t>.</w:t>
      </w:r>
      <w:r>
        <w:t>Александрова</w:t>
      </w:r>
      <w:r>
        <w:t xml:space="preserve">. </w:t>
      </w:r>
    </w:p>
    <w:p w:rsidR="00CD664A" w:rsidRPr="00143D74" w:rsidRDefault="00180102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>1</w:t>
      </w:r>
      <w:r w:rsidRPr="00143D74">
        <w:rPr>
          <w:rFonts w:ascii="Calibri" w:hAnsi="Calibri"/>
        </w:rPr>
        <w:t>2</w:t>
      </w:r>
      <w:r w:rsidR="00CD664A">
        <w:t xml:space="preserve">. </w:t>
      </w:r>
      <w:r w:rsidR="00CD664A">
        <w:t>Методические</w:t>
      </w:r>
      <w:r w:rsidR="00CD664A">
        <w:t xml:space="preserve"> </w:t>
      </w:r>
      <w:r w:rsidR="00CD664A">
        <w:t>рекомендации</w:t>
      </w:r>
      <w:r w:rsidR="00CD664A">
        <w:t xml:space="preserve">: </w:t>
      </w:r>
      <w:r w:rsidR="00CD664A">
        <w:t>формирование</w:t>
      </w:r>
      <w:r w:rsidR="00CD664A">
        <w:t xml:space="preserve"> </w:t>
      </w:r>
      <w:r w:rsidR="00CD664A">
        <w:t>у</w:t>
      </w:r>
      <w:r w:rsidR="00CD664A">
        <w:t xml:space="preserve"> </w:t>
      </w:r>
      <w:r w:rsidR="00CD664A">
        <w:t>дошкольников</w:t>
      </w:r>
      <w:r w:rsidR="00CD664A">
        <w:t xml:space="preserve"> </w:t>
      </w:r>
      <w:r w:rsidR="00CD664A">
        <w:t>навыков</w:t>
      </w:r>
      <w:r w:rsidR="00CD664A">
        <w:t xml:space="preserve"> </w:t>
      </w:r>
      <w:r w:rsidR="00CD664A">
        <w:t>безопасного</w:t>
      </w:r>
      <w:r w:rsidR="00CD664A">
        <w:t xml:space="preserve"> </w:t>
      </w:r>
      <w:r w:rsidR="00CD664A">
        <w:t>поведения</w:t>
      </w:r>
      <w:r w:rsidR="00CD664A">
        <w:t xml:space="preserve"> </w:t>
      </w:r>
      <w:r w:rsidR="00CD664A">
        <w:t>на</w:t>
      </w:r>
      <w:r w:rsidR="00CD664A">
        <w:t xml:space="preserve"> </w:t>
      </w:r>
      <w:r w:rsidR="00CD664A">
        <w:t>улицах</w:t>
      </w:r>
      <w:r w:rsidR="00CD664A">
        <w:t xml:space="preserve"> </w:t>
      </w:r>
      <w:r w:rsidR="00CD664A">
        <w:t>и</w:t>
      </w:r>
      <w:r w:rsidR="00CD664A">
        <w:t xml:space="preserve"> </w:t>
      </w:r>
      <w:r w:rsidR="00CD664A">
        <w:t>дорогах</w:t>
      </w:r>
      <w:r w:rsidR="00CD664A">
        <w:t xml:space="preserve"> </w:t>
      </w:r>
      <w:r w:rsidR="00CD664A">
        <w:t>для</w:t>
      </w:r>
      <w:r w:rsidR="00CD664A">
        <w:t xml:space="preserve"> </w:t>
      </w:r>
      <w:r w:rsidR="00CD664A">
        <w:t>педагогов</w:t>
      </w:r>
      <w:r w:rsidR="00CD664A">
        <w:t xml:space="preserve"> </w:t>
      </w:r>
      <w:r w:rsidR="00CD664A">
        <w:t>дошкольных</w:t>
      </w:r>
      <w:r w:rsidR="00CD664A">
        <w:t xml:space="preserve"> </w:t>
      </w:r>
      <w:r w:rsidR="00CD664A">
        <w:t>образовательных</w:t>
      </w:r>
      <w:r w:rsidR="00CD664A">
        <w:t xml:space="preserve"> </w:t>
      </w:r>
      <w:r w:rsidR="00CD664A">
        <w:t>учреждений</w:t>
      </w:r>
      <w:r w:rsidR="00CD664A">
        <w:t xml:space="preserve"> </w:t>
      </w:r>
      <w:r w:rsidR="00CD664A">
        <w:t>–</w:t>
      </w:r>
      <w:r w:rsidR="00CD664A">
        <w:t xml:space="preserve"> </w:t>
      </w:r>
      <w:r w:rsidR="00CD664A">
        <w:t>М</w:t>
      </w:r>
      <w:r w:rsidR="00CD664A">
        <w:t xml:space="preserve">.: </w:t>
      </w:r>
      <w:r w:rsidR="00CD664A">
        <w:t>Издательский</w:t>
      </w:r>
      <w:r w:rsidR="00CD664A">
        <w:t xml:space="preserve"> </w:t>
      </w:r>
      <w:r w:rsidR="00CD664A">
        <w:t>Дом</w:t>
      </w:r>
      <w:r w:rsidR="00CD664A">
        <w:t xml:space="preserve"> </w:t>
      </w:r>
      <w:r w:rsidR="00CD664A">
        <w:t>Третий</w:t>
      </w:r>
      <w:r w:rsidR="00CD664A">
        <w:t xml:space="preserve"> </w:t>
      </w:r>
      <w:r w:rsidR="00CD664A">
        <w:t>Рим</w:t>
      </w:r>
      <w:r w:rsidR="00CD664A">
        <w:t xml:space="preserve">, 2007.- 48 </w:t>
      </w:r>
      <w:r w:rsidR="00CD664A">
        <w:t>с</w:t>
      </w:r>
      <w:r w:rsidR="00CD664A">
        <w:t xml:space="preserve">. </w:t>
      </w:r>
    </w:p>
    <w:p w:rsidR="00CD664A" w:rsidRPr="00143D74" w:rsidRDefault="00180102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>1</w:t>
      </w:r>
      <w:r w:rsidRPr="00143D74">
        <w:rPr>
          <w:rFonts w:ascii="Calibri" w:hAnsi="Calibri"/>
        </w:rPr>
        <w:t>3</w:t>
      </w:r>
      <w:r w:rsidR="00CD664A">
        <w:t xml:space="preserve">. </w:t>
      </w:r>
      <w:r w:rsidR="00CD664A">
        <w:t>Методические</w:t>
      </w:r>
      <w:r w:rsidR="00CD664A">
        <w:t xml:space="preserve"> </w:t>
      </w:r>
      <w:r w:rsidR="00CD664A">
        <w:t>рекомендации</w:t>
      </w:r>
      <w:r w:rsidR="00CD664A">
        <w:t xml:space="preserve">: </w:t>
      </w:r>
      <w:r w:rsidR="00CD664A">
        <w:t>формирование</w:t>
      </w:r>
      <w:r w:rsidR="00CD664A">
        <w:t xml:space="preserve"> </w:t>
      </w:r>
      <w:r w:rsidR="00CD664A">
        <w:t>у</w:t>
      </w:r>
      <w:r w:rsidR="00CD664A">
        <w:t xml:space="preserve"> </w:t>
      </w:r>
      <w:r w:rsidR="00CD664A">
        <w:t>дошкольников</w:t>
      </w:r>
      <w:r w:rsidR="00CD664A">
        <w:t xml:space="preserve"> </w:t>
      </w:r>
      <w:r w:rsidR="00CD664A">
        <w:t>навыков</w:t>
      </w:r>
      <w:r w:rsidR="00CD664A">
        <w:t xml:space="preserve"> </w:t>
      </w:r>
      <w:r w:rsidR="00CD664A">
        <w:t>безопасного</w:t>
      </w:r>
      <w:r w:rsidR="00CD664A">
        <w:t xml:space="preserve"> </w:t>
      </w:r>
      <w:r w:rsidR="00CD664A">
        <w:t>поведения</w:t>
      </w:r>
      <w:r w:rsidR="00CD664A">
        <w:t xml:space="preserve"> </w:t>
      </w:r>
      <w:r w:rsidR="00CD664A">
        <w:t>на</w:t>
      </w:r>
      <w:r w:rsidR="00CD664A">
        <w:t xml:space="preserve"> </w:t>
      </w:r>
      <w:r w:rsidR="00CD664A">
        <w:t>улицах</w:t>
      </w:r>
      <w:r w:rsidR="00CD664A">
        <w:t xml:space="preserve"> </w:t>
      </w:r>
      <w:r w:rsidR="00CD664A">
        <w:t>и</w:t>
      </w:r>
      <w:r w:rsidR="00CD664A">
        <w:t xml:space="preserve"> </w:t>
      </w:r>
      <w:r w:rsidR="00CD664A">
        <w:t>дорогах</w:t>
      </w:r>
      <w:r w:rsidR="00CD664A">
        <w:t xml:space="preserve"> </w:t>
      </w:r>
      <w:r w:rsidR="00CD664A">
        <w:t>для</w:t>
      </w:r>
      <w:r w:rsidR="00CD664A">
        <w:t xml:space="preserve"> </w:t>
      </w:r>
      <w:r w:rsidR="00CD664A">
        <w:t>педагогов</w:t>
      </w:r>
      <w:r w:rsidR="00CD664A">
        <w:t xml:space="preserve"> </w:t>
      </w:r>
      <w:r w:rsidR="00CD664A">
        <w:t>общеобразовательных</w:t>
      </w:r>
      <w:r w:rsidR="00CD664A">
        <w:t xml:space="preserve"> </w:t>
      </w:r>
      <w:r w:rsidR="00CD664A">
        <w:t>учреждений</w:t>
      </w:r>
      <w:r w:rsidR="00CD664A">
        <w:t xml:space="preserve"> </w:t>
      </w:r>
      <w:r w:rsidR="00CD664A">
        <w:t>–</w:t>
      </w:r>
      <w:r w:rsidR="00CD664A">
        <w:t xml:space="preserve"> </w:t>
      </w:r>
      <w:r w:rsidR="00CD664A">
        <w:t>М</w:t>
      </w:r>
      <w:r w:rsidR="00CD664A">
        <w:t xml:space="preserve">.: </w:t>
      </w:r>
      <w:r w:rsidR="00CD664A">
        <w:t>Издательский</w:t>
      </w:r>
      <w:r w:rsidR="00CD664A">
        <w:t xml:space="preserve"> </w:t>
      </w:r>
      <w:r w:rsidR="00CD664A">
        <w:t>Дом</w:t>
      </w:r>
      <w:r w:rsidR="00CD664A">
        <w:t xml:space="preserve"> </w:t>
      </w:r>
      <w:r w:rsidR="00CD664A">
        <w:t>Третий</w:t>
      </w:r>
      <w:r w:rsidR="00CD664A">
        <w:t xml:space="preserve"> </w:t>
      </w:r>
      <w:r w:rsidR="00CD664A">
        <w:t>Рим</w:t>
      </w:r>
      <w:r w:rsidR="00CD664A">
        <w:t xml:space="preserve">, 2007.- 48 </w:t>
      </w:r>
      <w:r w:rsidR="00CD664A">
        <w:t>с</w:t>
      </w:r>
      <w:r w:rsidR="00CD664A">
        <w:t xml:space="preserve">.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CD664A">
        <w:rPr>
          <w:i/>
        </w:rPr>
        <w:t>Наглядно</w:t>
      </w:r>
      <w:r w:rsidRPr="00CD664A">
        <w:rPr>
          <w:i/>
        </w:rPr>
        <w:t xml:space="preserve">- </w:t>
      </w:r>
      <w:r w:rsidRPr="00CD664A">
        <w:rPr>
          <w:i/>
        </w:rPr>
        <w:t>методические</w:t>
      </w:r>
      <w:r w:rsidRPr="00CD664A">
        <w:rPr>
          <w:i/>
        </w:rPr>
        <w:t xml:space="preserve"> </w:t>
      </w:r>
      <w:r w:rsidRPr="00CD664A">
        <w:rPr>
          <w:i/>
        </w:rPr>
        <w:t>пособия</w:t>
      </w:r>
      <w:r w:rsidRPr="00CD664A">
        <w:rPr>
          <w:i/>
        </w:rPr>
        <w:t xml:space="preserve">, </w:t>
      </w:r>
      <w:r w:rsidRPr="00CD664A">
        <w:rPr>
          <w:i/>
        </w:rPr>
        <w:t>игры</w:t>
      </w:r>
      <w:r>
        <w:t xml:space="preserve"> </w:t>
      </w:r>
    </w:p>
    <w:p w:rsidR="00CD664A" w:rsidRPr="00143D74" w:rsidRDefault="00CD664A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t>1.</w:t>
      </w:r>
      <w:r>
        <w:t>Викторина</w:t>
      </w:r>
      <w:r>
        <w:t xml:space="preserve"> </w:t>
      </w:r>
      <w:r>
        <w:t>по</w:t>
      </w:r>
      <w:r>
        <w:t xml:space="preserve"> </w:t>
      </w:r>
      <w:r>
        <w:t>правилам</w:t>
      </w:r>
      <w:r>
        <w:t xml:space="preserve"> </w:t>
      </w:r>
      <w:r>
        <w:t>дорожного</w:t>
      </w:r>
      <w:r>
        <w:t xml:space="preserve"> </w:t>
      </w:r>
      <w:r>
        <w:t>движения</w:t>
      </w:r>
      <w:r>
        <w:t xml:space="preserve"> </w:t>
      </w:r>
      <w:r>
        <w:t>для</w:t>
      </w:r>
      <w:r>
        <w:t xml:space="preserve"> </w:t>
      </w:r>
      <w:r>
        <w:t>детей</w:t>
      </w:r>
      <w:r>
        <w:t xml:space="preserve">; </w:t>
      </w:r>
    </w:p>
    <w:p w:rsidR="00CD664A" w:rsidRPr="00143D74" w:rsidRDefault="00180102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143D74">
        <w:rPr>
          <w:rFonts w:ascii="Calibri" w:hAnsi="Calibri"/>
        </w:rPr>
        <w:t>2</w:t>
      </w:r>
      <w:r w:rsidR="00CD664A">
        <w:t>.</w:t>
      </w:r>
      <w:r w:rsidR="00CD664A">
        <w:t>Вохрищева</w:t>
      </w:r>
      <w:r w:rsidR="00CD664A">
        <w:t xml:space="preserve"> </w:t>
      </w:r>
      <w:r w:rsidR="00CD664A">
        <w:t>С</w:t>
      </w:r>
      <w:r w:rsidR="00CD664A">
        <w:t xml:space="preserve">. </w:t>
      </w:r>
      <w:r w:rsidR="00CD664A">
        <w:t>Дидактический</w:t>
      </w:r>
      <w:r w:rsidR="00CD664A">
        <w:t xml:space="preserve"> </w:t>
      </w:r>
      <w:r w:rsidR="00CD664A">
        <w:t>и</w:t>
      </w:r>
      <w:r w:rsidR="00CD664A">
        <w:t xml:space="preserve"> </w:t>
      </w:r>
      <w:r w:rsidR="00CD664A">
        <w:t>демонстративный</w:t>
      </w:r>
      <w:r w:rsidR="00CD664A">
        <w:t xml:space="preserve"> </w:t>
      </w:r>
      <w:r w:rsidR="00CD664A">
        <w:t>материал</w:t>
      </w:r>
      <w:r w:rsidR="00CD664A">
        <w:t xml:space="preserve"> </w:t>
      </w:r>
      <w:r w:rsidR="00CD664A">
        <w:t>«Безопасность»</w:t>
      </w:r>
      <w:r w:rsidR="00CD664A">
        <w:t xml:space="preserve"> </w:t>
      </w:r>
    </w:p>
    <w:p w:rsidR="00CD664A" w:rsidRPr="00143D74" w:rsidRDefault="00180102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143D74">
        <w:rPr>
          <w:rFonts w:ascii="Calibri" w:hAnsi="Calibri"/>
        </w:rPr>
        <w:t>3</w:t>
      </w:r>
      <w:r w:rsidR="00CD664A">
        <w:t>.</w:t>
      </w:r>
      <w:r w:rsidR="00CD664A">
        <w:t>Рабочие</w:t>
      </w:r>
      <w:r w:rsidR="00CD664A">
        <w:t xml:space="preserve"> </w:t>
      </w:r>
      <w:r w:rsidR="00CD664A">
        <w:t>тетради</w:t>
      </w:r>
      <w:r w:rsidR="00CD664A">
        <w:t xml:space="preserve"> </w:t>
      </w:r>
      <w:r w:rsidR="00CD664A">
        <w:t>на</w:t>
      </w:r>
      <w:r w:rsidR="00CD664A">
        <w:t xml:space="preserve"> </w:t>
      </w:r>
      <w:r w:rsidR="00CD664A">
        <w:t>каждого</w:t>
      </w:r>
      <w:r w:rsidR="00CD664A">
        <w:t xml:space="preserve"> </w:t>
      </w:r>
      <w:r w:rsidR="00CD664A">
        <w:t>ребенка</w:t>
      </w:r>
      <w:r w:rsidR="00CD664A">
        <w:t xml:space="preserve"> </w:t>
      </w:r>
      <w:r w:rsidR="00CD664A">
        <w:t>по</w:t>
      </w:r>
      <w:r w:rsidR="00CD664A">
        <w:t xml:space="preserve"> </w:t>
      </w:r>
      <w:r w:rsidR="00CD664A">
        <w:t>ППД</w:t>
      </w:r>
      <w:r w:rsidR="00CD664A">
        <w:t xml:space="preserve"> </w:t>
      </w:r>
      <w:r w:rsidR="00CD664A">
        <w:t>изд»</w:t>
      </w:r>
      <w:r w:rsidR="00CD664A">
        <w:t xml:space="preserve"> </w:t>
      </w:r>
      <w:r w:rsidR="00CD664A">
        <w:t>Сократ»Мальцева</w:t>
      </w:r>
      <w:r w:rsidR="00CD664A">
        <w:t xml:space="preserve"> </w:t>
      </w:r>
      <w:r w:rsidR="00CD664A">
        <w:t>Е</w:t>
      </w:r>
      <w:r w:rsidR="00CD664A">
        <w:t>.</w:t>
      </w:r>
      <w:r w:rsidR="00CD664A">
        <w:t>А</w:t>
      </w:r>
      <w:r w:rsidR="00CD664A">
        <w:t xml:space="preserve">. </w:t>
      </w:r>
    </w:p>
    <w:p w:rsidR="00180102" w:rsidRPr="00143D74" w:rsidRDefault="00180102" w:rsidP="0018010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143D74">
        <w:rPr>
          <w:rFonts w:ascii="Calibri" w:hAnsi="Calibri"/>
        </w:rPr>
        <w:t>4</w:t>
      </w:r>
      <w:r w:rsidR="00CD664A">
        <w:t xml:space="preserve">. </w:t>
      </w:r>
      <w:r w:rsidR="00CD664A">
        <w:t>Демонстративный</w:t>
      </w:r>
      <w:r w:rsidR="00CD664A">
        <w:t xml:space="preserve"> </w:t>
      </w:r>
      <w:r w:rsidR="00CD664A">
        <w:t>материал</w:t>
      </w:r>
      <w:r w:rsidR="00CD664A">
        <w:t xml:space="preserve"> </w:t>
      </w:r>
      <w:r w:rsidR="00CD664A">
        <w:t>и</w:t>
      </w:r>
      <w:r w:rsidR="00CD664A">
        <w:t xml:space="preserve"> </w:t>
      </w:r>
      <w:r w:rsidR="00CD664A">
        <w:t>раздаточный</w:t>
      </w:r>
      <w:r w:rsidR="00CD664A">
        <w:t xml:space="preserve"> </w:t>
      </w:r>
      <w:r w:rsidR="00CD664A">
        <w:t>материал</w:t>
      </w:r>
      <w:r w:rsidR="00CD664A">
        <w:t xml:space="preserve"> </w:t>
      </w:r>
      <w:r w:rsidR="00CD664A">
        <w:t>«Знаки</w:t>
      </w:r>
      <w:r w:rsidR="00CD664A">
        <w:t xml:space="preserve"> </w:t>
      </w:r>
      <w:r w:rsidR="00CD664A">
        <w:t>на</w:t>
      </w:r>
      <w:r w:rsidR="00CD664A">
        <w:t xml:space="preserve"> </w:t>
      </w:r>
      <w:r w:rsidR="00CD664A">
        <w:t>дорога»</w:t>
      </w:r>
      <w:r w:rsidR="00CD664A">
        <w:t xml:space="preserve"> </w:t>
      </w:r>
    </w:p>
    <w:p w:rsidR="00CD664A" w:rsidRDefault="00CD664A" w:rsidP="00180102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sz w:val="28"/>
          <w:szCs w:val="28"/>
          <w:lang w:eastAsia="ru-RU"/>
        </w:rPr>
      </w:pPr>
      <w:r w:rsidRPr="00180102">
        <w:rPr>
          <w:i/>
        </w:rPr>
        <w:t>Игры</w:t>
      </w:r>
      <w:r w:rsidRPr="00180102">
        <w:rPr>
          <w:i/>
        </w:rPr>
        <w:t>:</w:t>
      </w:r>
      <w:r>
        <w:t xml:space="preserve"> </w:t>
      </w:r>
      <w:r>
        <w:t>«</w:t>
      </w:r>
      <w:r>
        <w:t xml:space="preserve"> </w:t>
      </w:r>
      <w:r>
        <w:t>Азбука</w:t>
      </w:r>
      <w:r>
        <w:t xml:space="preserve"> </w:t>
      </w:r>
      <w:r>
        <w:t>безопасности»</w:t>
      </w:r>
      <w:r>
        <w:t xml:space="preserve"> </w:t>
      </w:r>
      <w:r>
        <w:t>«Знаки</w:t>
      </w:r>
      <w:r>
        <w:t xml:space="preserve"> </w:t>
      </w:r>
      <w:r>
        <w:t>на</w:t>
      </w:r>
      <w:r>
        <w:t xml:space="preserve"> </w:t>
      </w:r>
      <w:r>
        <w:t>дорогах»</w:t>
      </w:r>
      <w:r>
        <w:t xml:space="preserve"> </w:t>
      </w:r>
      <w:r>
        <w:t>«Азбука</w:t>
      </w:r>
      <w:r>
        <w:t xml:space="preserve"> </w:t>
      </w:r>
      <w:r>
        <w:t>пешехода»</w:t>
      </w:r>
      <w:r>
        <w:t xml:space="preserve"> </w:t>
      </w:r>
      <w:r>
        <w:t>«Правило</w:t>
      </w:r>
      <w:r>
        <w:t xml:space="preserve"> </w:t>
      </w:r>
      <w:r>
        <w:t>дорожного</w:t>
      </w:r>
      <w:r>
        <w:t xml:space="preserve"> </w:t>
      </w:r>
      <w:r>
        <w:t>движения»</w:t>
      </w:r>
      <w:r>
        <w:t xml:space="preserve"> </w:t>
      </w:r>
      <w:r>
        <w:t>Игра</w:t>
      </w:r>
      <w:r>
        <w:t xml:space="preserve">- </w:t>
      </w:r>
      <w:r>
        <w:t>лото</w:t>
      </w:r>
      <w:r>
        <w:t xml:space="preserve"> </w:t>
      </w:r>
      <w:r>
        <w:t>«</w:t>
      </w:r>
      <w:r>
        <w:t xml:space="preserve"> </w:t>
      </w:r>
      <w:r>
        <w:t>Водитель</w:t>
      </w:r>
      <w:r>
        <w:t xml:space="preserve"> </w:t>
      </w:r>
      <w:r>
        <w:t>и</w:t>
      </w:r>
      <w:r>
        <w:t xml:space="preserve"> </w:t>
      </w:r>
      <w:r>
        <w:t>пассажир»</w:t>
      </w:r>
      <w:r>
        <w:t xml:space="preserve"> </w:t>
      </w:r>
      <w:r>
        <w:t>«Светофор»</w:t>
      </w:r>
      <w:r>
        <w:t xml:space="preserve"> </w:t>
      </w:r>
      <w:r>
        <w:t>«Правило</w:t>
      </w:r>
      <w:r>
        <w:t xml:space="preserve"> </w:t>
      </w:r>
      <w:r>
        <w:t>ППД</w:t>
      </w:r>
      <w:r>
        <w:t xml:space="preserve"> </w:t>
      </w:r>
      <w:r>
        <w:t>для</w:t>
      </w:r>
      <w:r>
        <w:t xml:space="preserve"> </w:t>
      </w:r>
      <w:r>
        <w:t>маленьких</w:t>
      </w:r>
      <w:r>
        <w:t xml:space="preserve"> </w:t>
      </w:r>
      <w:r>
        <w:t>пешеходов</w:t>
      </w:r>
      <w:r>
        <w:t xml:space="preserve"> </w:t>
      </w:r>
      <w:r>
        <w:t>и</w:t>
      </w:r>
      <w:r>
        <w:t xml:space="preserve"> </w:t>
      </w:r>
      <w:r>
        <w:t>будущих</w:t>
      </w:r>
      <w:r>
        <w:t xml:space="preserve"> </w:t>
      </w:r>
      <w:r>
        <w:t>водителей»</w:t>
      </w:r>
      <w:r>
        <w:t xml:space="preserve"> </w:t>
      </w:r>
      <w:r>
        <w:t>Макет</w:t>
      </w:r>
      <w:r>
        <w:t xml:space="preserve"> </w:t>
      </w:r>
      <w:r>
        <w:t>«</w:t>
      </w:r>
      <w:r>
        <w:t xml:space="preserve"> </w:t>
      </w:r>
      <w:r>
        <w:t>Мини</w:t>
      </w:r>
      <w:r>
        <w:t>-</w:t>
      </w:r>
      <w:r>
        <w:t>улица»</w:t>
      </w:r>
      <w:r w:rsidR="00180102" w:rsidRPr="00143D74">
        <w:rPr>
          <w:rFonts w:ascii="Calibri" w:hAnsi="Calibri"/>
        </w:rPr>
        <w:t>,</w:t>
      </w:r>
      <w:r>
        <w:t xml:space="preserve"> </w:t>
      </w:r>
      <w:r>
        <w:t>Демонстративные</w:t>
      </w:r>
      <w:r>
        <w:t xml:space="preserve"> </w:t>
      </w:r>
      <w:r>
        <w:t>плакаты</w:t>
      </w:r>
      <w:r>
        <w:t xml:space="preserve"> </w:t>
      </w:r>
      <w:r>
        <w:t>по</w:t>
      </w:r>
      <w:r>
        <w:t xml:space="preserve"> </w:t>
      </w:r>
      <w:r>
        <w:t>ППД</w:t>
      </w:r>
    </w:p>
    <w:p w:rsidR="00CD664A" w:rsidRDefault="00CD664A" w:rsidP="00CD664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"/>
          <w:i/>
          <w:sz w:val="28"/>
          <w:szCs w:val="28"/>
          <w:vertAlign w:val="subscript"/>
          <w:lang w:eastAsia="ru-RU"/>
        </w:rPr>
      </w:pPr>
      <w:r>
        <w:rPr>
          <w:rFonts w:ascii="Times New Roman" w:eastAsia="TimesNewRoman"/>
          <w:sz w:val="28"/>
          <w:szCs w:val="28"/>
          <w:lang w:eastAsia="ru-RU"/>
        </w:rPr>
        <w:lastRenderedPageBreak/>
        <w:t xml:space="preserve"> </w:t>
      </w:r>
    </w:p>
    <w:p w:rsidR="00180102" w:rsidRDefault="00CD664A" w:rsidP="00CD664A">
      <w:pPr>
        <w:pStyle w:val="Default"/>
        <w:rPr>
          <w:sz w:val="28"/>
          <w:szCs w:val="28"/>
        </w:rPr>
      </w:pPr>
      <w:r w:rsidRPr="003019D0">
        <w:rPr>
          <w:sz w:val="28"/>
          <w:szCs w:val="28"/>
        </w:rPr>
        <w:t xml:space="preserve">Работа по предупреждению ДДТТ в планах </w:t>
      </w:r>
      <w:r w:rsidR="0043458C">
        <w:rPr>
          <w:sz w:val="28"/>
          <w:szCs w:val="28"/>
        </w:rPr>
        <w:t>воспитательно- образовательной работы</w:t>
      </w:r>
      <w:r w:rsidR="0043458C" w:rsidRPr="003019D0">
        <w:rPr>
          <w:sz w:val="28"/>
          <w:szCs w:val="28"/>
        </w:rPr>
        <w:t xml:space="preserve"> </w:t>
      </w:r>
      <w:r w:rsidR="00180102">
        <w:rPr>
          <w:sz w:val="28"/>
          <w:szCs w:val="28"/>
        </w:rPr>
        <w:t>педагог</w:t>
      </w:r>
      <w:r w:rsidR="0043458C">
        <w:rPr>
          <w:sz w:val="28"/>
          <w:szCs w:val="28"/>
        </w:rPr>
        <w:t>ов ДОУ</w:t>
      </w:r>
      <w:r w:rsidR="00180102">
        <w:rPr>
          <w:sz w:val="28"/>
          <w:szCs w:val="28"/>
        </w:rPr>
        <w:t xml:space="preserve"> </w:t>
      </w:r>
    </w:p>
    <w:p w:rsidR="00CD664A" w:rsidRDefault="00CD664A" w:rsidP="00CD66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180102">
        <w:rPr>
          <w:sz w:val="28"/>
          <w:szCs w:val="28"/>
        </w:rPr>
        <w:t>1 раз в неделю __________________________</w:t>
      </w:r>
      <w:r>
        <w:rPr>
          <w:sz w:val="28"/>
          <w:szCs w:val="28"/>
        </w:rPr>
        <w:t>______________________</w:t>
      </w:r>
    </w:p>
    <w:p w:rsidR="007E68A1" w:rsidRDefault="00CD664A" w:rsidP="00180102">
      <w:pPr>
        <w:tabs>
          <w:tab w:val="left" w:pos="5245"/>
        </w:tabs>
        <w:autoSpaceDE w:val="0"/>
        <w:autoSpaceDN w:val="0"/>
        <w:adjustRightInd w:val="0"/>
        <w:spacing w:line="240" w:lineRule="auto"/>
        <w:rPr>
          <w:rFonts w:ascii="Times New Roman" w:eastAsia="TimesNewRoman"/>
          <w:i/>
          <w:iCs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3019D0">
        <w:rPr>
          <w:sz w:val="28"/>
          <w:szCs w:val="28"/>
        </w:rPr>
        <w:t xml:space="preserve"> </w:t>
      </w:r>
      <w:r w:rsidRPr="003019D0">
        <w:rPr>
          <w:i/>
          <w:sz w:val="28"/>
          <w:szCs w:val="28"/>
          <w:vertAlign w:val="subscript"/>
        </w:rPr>
        <w:t>(</w:t>
      </w:r>
      <w:r w:rsidRPr="003019D0">
        <w:rPr>
          <w:i/>
          <w:sz w:val="28"/>
          <w:szCs w:val="28"/>
          <w:vertAlign w:val="subscript"/>
        </w:rPr>
        <w:t>количество</w:t>
      </w:r>
      <w:r w:rsidRPr="003019D0">
        <w:rPr>
          <w:i/>
          <w:sz w:val="28"/>
          <w:szCs w:val="28"/>
          <w:vertAlign w:val="subscript"/>
        </w:rPr>
        <w:t xml:space="preserve"> </w:t>
      </w:r>
      <w:r w:rsidRPr="003019D0">
        <w:rPr>
          <w:i/>
          <w:sz w:val="28"/>
          <w:szCs w:val="28"/>
          <w:vertAlign w:val="subscript"/>
        </w:rPr>
        <w:t>часов</w:t>
      </w:r>
      <w:r w:rsidRPr="003019D0">
        <w:rPr>
          <w:i/>
          <w:sz w:val="28"/>
          <w:szCs w:val="28"/>
          <w:vertAlign w:val="subscript"/>
        </w:rPr>
        <w:t>)</w:t>
      </w:r>
    </w:p>
    <w:p w:rsidR="007E68A1" w:rsidRDefault="007E68A1" w:rsidP="007E68A1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/>
          <w:iCs/>
          <w:sz w:val="28"/>
          <w:szCs w:val="28"/>
          <w:lang w:eastAsia="ru-RU"/>
        </w:rPr>
      </w:pPr>
    </w:p>
    <w:p w:rsidR="006A7AAA" w:rsidRDefault="007E68A1" w:rsidP="006A7AAA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Cs/>
          <w:sz w:val="28"/>
          <w:szCs w:val="28"/>
          <w:lang w:eastAsia="ru-RU"/>
        </w:rPr>
      </w:pPr>
      <w:r>
        <w:rPr>
          <w:rFonts w:ascii="Times New Roman" w:eastAsia="TimesNewRoman"/>
          <w:iCs/>
          <w:sz w:val="28"/>
          <w:szCs w:val="28"/>
          <w:lang w:eastAsia="ru-RU"/>
        </w:rPr>
        <w:t>Телефоны оперативных служб</w:t>
      </w:r>
      <w:r w:rsidR="00A46889">
        <w:rPr>
          <w:rFonts w:ascii="Times New Roman" w:eastAsia="TimesNewRoman"/>
          <w:iCs/>
          <w:sz w:val="28"/>
          <w:szCs w:val="28"/>
          <w:lang w:eastAsia="ru-RU"/>
        </w:rPr>
        <w:t>:</w:t>
      </w:r>
      <w:r w:rsidR="006A7AAA">
        <w:rPr>
          <w:rFonts w:ascii="Times New Roman" w:eastAsia="TimesNewRoman"/>
          <w:iCs/>
          <w:sz w:val="28"/>
          <w:szCs w:val="28"/>
          <w:lang w:eastAsia="ru-RU"/>
        </w:rPr>
        <w:t xml:space="preserve">                      </w:t>
      </w:r>
      <w:r w:rsidR="005E31B7">
        <w:rPr>
          <w:rFonts w:ascii="Times New Roman" w:eastAsia="TimesNewRoman"/>
          <w:iCs/>
          <w:sz w:val="28"/>
          <w:szCs w:val="28"/>
          <w:lang w:eastAsia="ru-RU"/>
        </w:rPr>
        <w:t>Приёмная МКУ У</w:t>
      </w:r>
      <w:r w:rsidR="006A7AAA">
        <w:rPr>
          <w:rFonts w:ascii="Times New Roman" w:eastAsia="TimesNewRoman"/>
          <w:iCs/>
          <w:sz w:val="28"/>
          <w:szCs w:val="28"/>
          <w:lang w:eastAsia="ru-RU"/>
        </w:rPr>
        <w:t>О: 8(34794) 4-08-75</w:t>
      </w:r>
    </w:p>
    <w:p w:rsidR="006A7AAA" w:rsidRDefault="006A7AAA" w:rsidP="007E68A1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Cs/>
          <w:sz w:val="28"/>
          <w:szCs w:val="28"/>
          <w:lang w:eastAsia="ru-RU"/>
        </w:rPr>
      </w:pPr>
      <w:r>
        <w:rPr>
          <w:rFonts w:ascii="Times New Roman" w:eastAsia="TimesNewRoman"/>
          <w:iCs/>
          <w:sz w:val="28"/>
          <w:szCs w:val="28"/>
          <w:lang w:eastAsia="ru-RU"/>
        </w:rPr>
        <w:t xml:space="preserve">                                                                           </w:t>
      </w:r>
      <w:r w:rsidR="00A46889">
        <w:rPr>
          <w:rFonts w:ascii="Times New Roman" w:eastAsia="TimesNewRoman"/>
          <w:iCs/>
          <w:sz w:val="28"/>
          <w:szCs w:val="28"/>
          <w:lang w:eastAsia="ru-RU"/>
        </w:rPr>
        <w:t xml:space="preserve">Информационно-методический </w:t>
      </w:r>
    </w:p>
    <w:p w:rsidR="00A46889" w:rsidRDefault="006A7AAA" w:rsidP="006A7AAA">
      <w:pPr>
        <w:tabs>
          <w:tab w:val="left" w:pos="5245"/>
        </w:tabs>
        <w:autoSpaceDE w:val="0"/>
        <w:autoSpaceDN w:val="0"/>
        <w:adjustRightInd w:val="0"/>
        <w:spacing w:line="240" w:lineRule="auto"/>
        <w:rPr>
          <w:rFonts w:ascii="Times New Roman" w:eastAsia="TimesNewRoman"/>
          <w:iCs/>
          <w:sz w:val="28"/>
          <w:szCs w:val="28"/>
          <w:lang w:eastAsia="ru-RU"/>
        </w:rPr>
      </w:pPr>
      <w:r>
        <w:rPr>
          <w:rFonts w:ascii="Times New Roman" w:eastAsia="TimesNewRoman"/>
          <w:iCs/>
          <w:sz w:val="28"/>
          <w:szCs w:val="28"/>
          <w:lang w:eastAsia="ru-RU"/>
        </w:rPr>
        <w:t xml:space="preserve">                                                                           </w:t>
      </w:r>
      <w:r w:rsidR="005E31B7">
        <w:rPr>
          <w:rFonts w:ascii="Times New Roman" w:eastAsia="TimesNewRoman"/>
          <w:iCs/>
          <w:sz w:val="28"/>
          <w:szCs w:val="28"/>
          <w:lang w:eastAsia="ru-RU"/>
        </w:rPr>
        <w:t>центр МКУ У</w:t>
      </w:r>
      <w:r w:rsidR="00A46889">
        <w:rPr>
          <w:rFonts w:ascii="Times New Roman" w:eastAsia="TimesNewRoman"/>
          <w:iCs/>
          <w:sz w:val="28"/>
          <w:szCs w:val="28"/>
          <w:lang w:eastAsia="ru-RU"/>
        </w:rPr>
        <w:t>О: 8(34794) 2-41-10</w:t>
      </w:r>
    </w:p>
    <w:p w:rsidR="00D25A5F" w:rsidRDefault="00D25A5F" w:rsidP="006A7AAA">
      <w:pPr>
        <w:tabs>
          <w:tab w:val="left" w:pos="5245"/>
        </w:tabs>
        <w:autoSpaceDE w:val="0"/>
        <w:autoSpaceDN w:val="0"/>
        <w:adjustRightInd w:val="0"/>
        <w:spacing w:line="240" w:lineRule="auto"/>
        <w:rPr>
          <w:rFonts w:ascii="Times New Roman" w:eastAsia="TimesNewRoman"/>
          <w:iCs/>
          <w:sz w:val="28"/>
          <w:szCs w:val="28"/>
          <w:lang w:eastAsia="ru-RU"/>
        </w:rPr>
      </w:pPr>
    </w:p>
    <w:p w:rsidR="00D25A5F" w:rsidRDefault="00D25A5F" w:rsidP="006A7AAA">
      <w:pPr>
        <w:tabs>
          <w:tab w:val="left" w:pos="5245"/>
        </w:tabs>
        <w:autoSpaceDE w:val="0"/>
        <w:autoSpaceDN w:val="0"/>
        <w:adjustRightInd w:val="0"/>
        <w:spacing w:line="240" w:lineRule="auto"/>
        <w:rPr>
          <w:rFonts w:ascii="Times New Roman" w:eastAsia="TimesNewRoman"/>
          <w:iCs/>
          <w:sz w:val="28"/>
          <w:szCs w:val="28"/>
          <w:lang w:eastAsia="ru-RU"/>
        </w:rPr>
      </w:pPr>
    </w:p>
    <w:p w:rsidR="00D25A5F" w:rsidRDefault="00D25A5F" w:rsidP="006A7AAA">
      <w:pPr>
        <w:tabs>
          <w:tab w:val="left" w:pos="5245"/>
        </w:tabs>
        <w:autoSpaceDE w:val="0"/>
        <w:autoSpaceDN w:val="0"/>
        <w:adjustRightInd w:val="0"/>
        <w:spacing w:line="240" w:lineRule="auto"/>
        <w:rPr>
          <w:rFonts w:ascii="Times New Roman" w:eastAsia="TimesNewRoman"/>
          <w:iCs/>
          <w:sz w:val="28"/>
          <w:szCs w:val="28"/>
          <w:lang w:eastAsia="ru-RU"/>
        </w:rPr>
      </w:pPr>
    </w:p>
    <w:p w:rsidR="00D25A5F" w:rsidRDefault="00D25A5F" w:rsidP="006A7AAA">
      <w:pPr>
        <w:tabs>
          <w:tab w:val="left" w:pos="5245"/>
        </w:tabs>
        <w:autoSpaceDE w:val="0"/>
        <w:autoSpaceDN w:val="0"/>
        <w:adjustRightInd w:val="0"/>
        <w:spacing w:line="240" w:lineRule="auto"/>
        <w:rPr>
          <w:rFonts w:ascii="Times New Roman" w:eastAsia="TimesNewRoman"/>
          <w:iCs/>
          <w:sz w:val="28"/>
          <w:szCs w:val="28"/>
          <w:lang w:eastAsia="ru-RU"/>
        </w:rPr>
      </w:pPr>
    </w:p>
    <w:p w:rsidR="00D25A5F" w:rsidRPr="007E68A1" w:rsidRDefault="00D25A5F" w:rsidP="006A7AAA">
      <w:pPr>
        <w:tabs>
          <w:tab w:val="left" w:pos="5245"/>
        </w:tabs>
        <w:autoSpaceDE w:val="0"/>
        <w:autoSpaceDN w:val="0"/>
        <w:adjustRightInd w:val="0"/>
        <w:spacing w:line="240" w:lineRule="auto"/>
        <w:rPr>
          <w:rFonts w:ascii="Times New Roman" w:eastAsia="TimesNewRoman"/>
          <w:iCs/>
          <w:sz w:val="28"/>
          <w:szCs w:val="28"/>
          <w:lang w:eastAsia="ru-RU"/>
        </w:rPr>
      </w:pPr>
    </w:p>
    <w:p w:rsidR="007E68A1" w:rsidRDefault="007E68A1" w:rsidP="007E68A1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/>
          <w:iCs/>
          <w:sz w:val="28"/>
          <w:szCs w:val="28"/>
          <w:lang w:eastAsia="ru-RU"/>
        </w:rPr>
      </w:pPr>
    </w:p>
    <w:p w:rsidR="007E68A1" w:rsidRDefault="007E68A1" w:rsidP="007E68A1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/>
          <w:iCs/>
          <w:sz w:val="28"/>
          <w:szCs w:val="28"/>
          <w:lang w:eastAsia="ru-RU"/>
        </w:rPr>
      </w:pPr>
    </w:p>
    <w:p w:rsidR="00EA53BC" w:rsidRPr="00B1456D" w:rsidRDefault="00EA53BC" w:rsidP="00B1456D">
      <w:pPr>
        <w:rPr>
          <w:rFonts w:ascii="Calibri" w:hAnsi="Calibri"/>
          <w:lang w:eastAsia="hi-IN" w:bidi="hi-IN"/>
        </w:rPr>
        <w:sectPr w:rsidR="00EA53BC" w:rsidRPr="00B1456D" w:rsidSect="007D7281">
          <w:footerReference w:type="default" r:id="rId11"/>
          <w:pgSz w:w="11906" w:h="16838"/>
          <w:pgMar w:top="1134" w:right="397" w:bottom="1134" w:left="964" w:header="720" w:footer="720" w:gutter="0"/>
          <w:cols w:space="720"/>
          <w:docGrid w:linePitch="360"/>
        </w:sectPr>
      </w:pPr>
    </w:p>
    <w:p w:rsidR="00EA53BC" w:rsidRPr="009C0087" w:rsidRDefault="002B660C" w:rsidP="00770F00">
      <w:pPr>
        <w:pStyle w:val="a4"/>
        <w:widowControl/>
        <w:suppressAutoHyphens w:val="0"/>
        <w:spacing w:after="200" w:line="276" w:lineRule="auto"/>
        <w:ind w:left="0"/>
        <w:jc w:val="center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/>
          <w:b/>
          <w:sz w:val="28"/>
          <w:szCs w:val="28"/>
        </w:rPr>
        <w:t>.</w:t>
      </w:r>
      <w:r w:rsidRPr="002B660C">
        <w:rPr>
          <w:rFonts w:ascii="Times New Roman"/>
          <w:b/>
          <w:sz w:val="28"/>
          <w:szCs w:val="28"/>
        </w:rPr>
        <w:t xml:space="preserve"> </w:t>
      </w:r>
      <w:r w:rsidR="00EA53BC" w:rsidRPr="009C0087">
        <w:rPr>
          <w:rFonts w:ascii="Times New Roman"/>
          <w:b/>
          <w:sz w:val="28"/>
          <w:szCs w:val="28"/>
        </w:rPr>
        <w:t>План</w:t>
      </w:r>
      <w:r w:rsidR="00EA53BC">
        <w:rPr>
          <w:rFonts w:ascii="Times New Roman"/>
          <w:b/>
          <w:sz w:val="28"/>
          <w:szCs w:val="28"/>
        </w:rPr>
        <w:t>-</w:t>
      </w:r>
      <w:r w:rsidR="00EA53BC" w:rsidRPr="009C0087">
        <w:rPr>
          <w:rFonts w:ascii="Times New Roman"/>
          <w:b/>
          <w:sz w:val="28"/>
          <w:szCs w:val="28"/>
        </w:rPr>
        <w:t>схем</w:t>
      </w:r>
      <w:r w:rsidR="00EA53BC">
        <w:rPr>
          <w:rFonts w:ascii="Times New Roman"/>
          <w:b/>
          <w:sz w:val="28"/>
          <w:szCs w:val="28"/>
        </w:rPr>
        <w:t>ы</w:t>
      </w:r>
      <w:r w:rsidR="00EA53BC" w:rsidRPr="009C0087">
        <w:rPr>
          <w:rFonts w:ascii="Times New Roman"/>
          <w:b/>
          <w:sz w:val="28"/>
          <w:szCs w:val="28"/>
        </w:rPr>
        <w:t xml:space="preserve"> образовательной организации </w:t>
      </w:r>
      <w:r w:rsidR="00EA53BC">
        <w:rPr>
          <w:rFonts w:ascii="Times New Roman"/>
          <w:b/>
          <w:sz w:val="28"/>
          <w:szCs w:val="28"/>
        </w:rPr>
        <w:t>МА</w:t>
      </w:r>
      <w:r w:rsidR="00EA53BC" w:rsidRPr="009C0087">
        <w:rPr>
          <w:rFonts w:ascii="Times New Roman"/>
          <w:b/>
          <w:sz w:val="28"/>
          <w:szCs w:val="28"/>
        </w:rPr>
        <w:t>ДОУ</w:t>
      </w:r>
      <w:r w:rsidR="00EA53BC">
        <w:rPr>
          <w:rFonts w:ascii="Times New Roman"/>
          <w:b/>
          <w:sz w:val="28"/>
          <w:szCs w:val="28"/>
        </w:rPr>
        <w:t xml:space="preserve"> ЦРР-д/с</w:t>
      </w:r>
      <w:r w:rsidR="00EA53BC" w:rsidRPr="009C0087">
        <w:rPr>
          <w:rFonts w:ascii="Times New Roman"/>
          <w:b/>
          <w:sz w:val="28"/>
          <w:szCs w:val="28"/>
        </w:rPr>
        <w:t>№33 «Золушка»</w:t>
      </w:r>
    </w:p>
    <w:p w:rsidR="00EA53BC" w:rsidRPr="003C14EC" w:rsidRDefault="00EA53BC" w:rsidP="00EA53BC">
      <w:pPr>
        <w:pStyle w:val="a4"/>
        <w:ind w:left="1080"/>
        <w:jc w:val="center"/>
        <w:rPr>
          <w:rFonts w:ascii="Times New Roman"/>
          <w:sz w:val="28"/>
          <w:szCs w:val="28"/>
        </w:rPr>
      </w:pPr>
      <w:r w:rsidRPr="003C14EC">
        <w:rPr>
          <w:rFonts w:ascii="Times New Roman"/>
          <w:sz w:val="28"/>
          <w:szCs w:val="28"/>
        </w:rPr>
        <w:t>1.Район расположения образовательной организации, пути движения транспортных средств и детей.</w:t>
      </w:r>
    </w:p>
    <w:p w:rsidR="00EA53BC" w:rsidRPr="00EC6E08" w:rsidRDefault="002574FB" w:rsidP="00EA53BC">
      <w:pPr>
        <w:pStyle w:val="a4"/>
        <w:tabs>
          <w:tab w:val="left" w:pos="5085"/>
        </w:tabs>
        <w:ind w:left="1080"/>
        <w:rPr>
          <w:rFonts w:ascii="Times New Roman"/>
        </w:rPr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53" type="#_x0000_t202" style="position:absolute;left:0;text-align:left;margin-left:395.55pt;margin-top:266.25pt;width:49.5pt;height:18pt;z-index:130">
            <v:textbox style="mso-next-textbox:#_x0000_s1453">
              <w:txbxContent>
                <w:p w:rsidR="00986539" w:rsidRPr="00453CC9" w:rsidRDefault="00986539" w:rsidP="00986539">
                  <w:pPr>
                    <w:rPr>
                      <w:sz w:val="16"/>
                      <w:szCs w:val="16"/>
                    </w:rPr>
                  </w:pPr>
                  <w:r w:rsidRPr="00453CC9">
                    <w:rPr>
                      <w:sz w:val="16"/>
                      <w:szCs w:val="16"/>
                    </w:rPr>
                    <w:t>ДОУ№</w:t>
                  </w:r>
                  <w:r w:rsidRPr="00453CC9">
                    <w:rPr>
                      <w:sz w:val="16"/>
                      <w:szCs w:val="16"/>
                    </w:rPr>
                    <w:t>33</w:t>
                  </w:r>
                </w:p>
              </w:txbxContent>
            </v:textbox>
          </v:shape>
        </w:pict>
      </w:r>
      <w:r>
        <w:rPr>
          <w:noProof/>
          <w:lang w:eastAsia="ru-RU" w:bidi="ar-SA"/>
        </w:rPr>
        <w:pict>
          <v:shape id="Рисунок 4" o:spid="_x0000_s1309" type="#_x0000_t75" style="position:absolute;left:0;text-align:left;margin-left:160.05pt;margin-top:8.85pt;width:476.25pt;height:459pt;z-index:1;visibility:visible;mso-wrap-distance-left:2.88pt;mso-wrap-distance-top:2.88pt;mso-wrap-distance-right:2.88pt;mso-wrap-distance-bottom:2.88pt" insetpen="t">
            <v:imagedata r:id="rId12" o:title="" croptop="5805f" cropbottom="7482f" cropleft="21673f" cropright="11353f"/>
          </v:shape>
        </w:pict>
      </w:r>
      <w:r w:rsidR="00EA53BC">
        <w:rPr>
          <w:rFonts w:ascii="Times New Roman"/>
        </w:rPr>
        <w:tab/>
      </w:r>
    </w:p>
    <w:p w:rsidR="00EA53BC" w:rsidRDefault="002574FB" w:rsidP="00EA53BC">
      <w:r>
        <w:rPr>
          <w:noProof/>
          <w:lang w:eastAsia="ru-RU"/>
        </w:rPr>
        <w:pict>
          <v:rect id="_x0000_s1349" style="position:absolute;margin-left:55.8pt;margin-top:17.75pt;width:31.5pt;height:16.5pt;z-index:41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noProof/>
          <w:lang w:eastAsia="ru-RU"/>
        </w:rPr>
        <w:pict>
          <v:shape id="_x0000_s1356" type="#_x0000_t202" style="position:absolute;margin-left:318.3pt;margin-top:8.35pt;width:89.25pt;height:31.45pt;z-index:47">
            <v:textbox style="mso-next-textbox:#_x0000_s1356">
              <w:txbxContent>
                <w:p w:rsidR="00080DBB" w:rsidRPr="007B2B8D" w:rsidRDefault="00080DBB" w:rsidP="00EA53BC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453CC9">
                    <w:rPr>
                      <w:sz w:val="20"/>
                      <w:szCs w:val="20"/>
                    </w:rPr>
                    <w:t>СОШ№</w:t>
                  </w:r>
                  <w:r w:rsidRPr="007B2B8D">
                    <w:rPr>
                      <w:rFonts w:ascii="Calibri" w:hAnsi="Calibri"/>
                      <w:sz w:val="20"/>
                      <w:szCs w:val="20"/>
                    </w:rPr>
                    <w:t xml:space="preserve"> 1</w:t>
                  </w:r>
                  <w:r w:rsidRPr="00453CC9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</w:p>
    <w:p w:rsidR="00EA53BC" w:rsidRPr="009F5287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48" type="#_x0000_t32" style="position:absolute;left:0;text-align:left;margin-left:390.3pt;margin-top:245.8pt;width:.75pt;height:13.5pt;flip:y;z-index:40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18" type="#_x0000_t32" style="position:absolute;left:0;text-align:left;margin-left:390.3pt;margin-top:260.05pt;width:.75pt;height:14.25pt;flip:x;z-index:10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47" type="#_x0000_t32" style="position:absolute;left:0;text-align:left;margin-left:474.3pt;margin-top:130.3pt;width:32.25pt;height:0;z-index:39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46" type="#_x0000_t32" style="position:absolute;left:0;text-align:left;margin-left:474.35pt;margin-top:183.55pt;width:32.2pt;height:0;z-index:38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45" type="#_x0000_t32" style="position:absolute;left:0;text-align:left;margin-left:391.05pt;margin-top:269.8pt;width:30.75pt;height:0;flip:x;z-index:37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4" type="#_x0000_t32" style="position:absolute;left:0;text-align:left;margin-left:421.8pt;margin-top:269.8pt;width:0;height:53.25pt;flip:y;z-index:36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3" type="#_x0000_t32" style="position:absolute;left:0;text-align:left;margin-left:421.8pt;margin-top:322.3pt;width:51.7pt;height:0;flip:x;z-index:35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2" type="#_x0000_t32" style="position:absolute;left:0;text-align:left;margin-left:473.55pt;margin-top:347.05pt;width:.75pt;height:71.25pt;z-index:34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1" type="#_x0000_t32" style="position:absolute;left:0;text-align:left;margin-left:506.55pt;margin-top:274.3pt;width:0;height:140.25pt;z-index:33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0" type="#_x0000_t32" style="position:absolute;left:0;text-align:left;margin-left:474.3pt;margin-top:347.05pt;width:32.25pt;height:0;z-index:32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39" type="#_x0000_t32" style="position:absolute;left:0;text-align:left;margin-left:473.5pt;margin-top:323.05pt;width:.05pt;height:24pt;flip:x;z-index:31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6" type="#_x0000_t32" style="position:absolute;left:0;text-align:left;margin-left:473.5pt;margin-top:274.3pt;width:0;height:48.75pt;flip:y;z-index:8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38" type="#_x0000_t32" style="position:absolute;left:0;text-align:left;margin-left:473.55pt;margin-top:322.3pt;width:33pt;height:.75pt;z-index:30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35" type="#_x0000_t32" style="position:absolute;left:0;text-align:left;margin-left:506.55pt;margin-top:260.05pt;width:0;height:14.25pt;z-index:27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33" type="#_x0000_t32" style="position:absolute;left:0;text-align:left;margin-left:229.8pt;margin-top:259.3pt;width:24.75pt;height:0;z-index:25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2" type="#_x0000_t32" style="position:absolute;left:0;text-align:left;margin-left:166.8pt;margin-top:257.05pt;width:63pt;height:.75pt;flip:y;z-index:4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32" type="#_x0000_t32" style="position:absolute;left:0;text-align:left;margin-left:230.55pt;margin-top:176.05pt;width:27.75pt;height:0;z-index:24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31" type="#_x0000_t32" style="position:absolute;left:0;text-align:left;margin-left:178.05pt;margin-top:176.05pt;width:51.75pt;height:0;z-index:23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30" type="#_x0000_t32" style="position:absolute;left:0;text-align:left;margin-left:229.8pt;margin-top:176.05pt;width:.75pt;height:81pt;flip:x;z-index:22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29" type="#_x0000_t32" style="position:absolute;left:0;text-align:left;margin-left:258.3pt;margin-top:176.05pt;width:.05pt;height:81pt;z-index:21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28" type="#_x0000_t32" style="position:absolute;left:0;text-align:left;margin-left:506.55pt;margin-top:94.3pt;width:0;height:163.5pt;z-index:20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27" type="#_x0000_t32" style="position:absolute;left:0;text-align:left;margin-left:474.35pt;margin-top:94.3pt;width:32.2pt;height:0;z-index:19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26" type="#_x0000_t32" style="position:absolute;left:0;text-align:left;margin-left:254.55pt;margin-top:257.05pt;width:0;height:17.25pt;flip:y;z-index:18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25" type="#_x0000_t32" style="position:absolute;left:0;text-align:left;margin-left:235.05pt;margin-top:274.3pt;width:19.5pt;height:0;z-index:17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24" type="#_x0000_t32" style="position:absolute;left:0;text-align:left;margin-left:243.3pt;margin-top:183.55pt;width:.05pt;height:13.5pt;z-index: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23" type="#_x0000_t32" style="position:absolute;left:0;text-align:left;margin-left:243.3pt;margin-top:299.05pt;width:0;height:10.5pt;flip:y;z-index:15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11" type="#_x0000_t32" style="position:absolute;left:0;text-align:left;margin-left:390.3pt;margin-top:257.05pt;width:83.25pt;height:.75pt;flip:x;z-index:3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19" type="#_x0000_t32" style="position:absolute;left:0;text-align:left;margin-left:235.05pt;margin-top:233.1pt;width:19.5pt;height:.05pt;z-index:11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7" type="#_x0000_t32" style="position:absolute;left:0;text-align:left;margin-left:474.3pt;margin-top:252.55pt;width:0;height:21.75pt;z-index:9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5" type="#_x0000_t32" style="position:absolute;left:0;text-align:left;margin-left:474.35pt;margin-top:274.3pt;width:32.2pt;height:0;z-index:7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4" type="#_x0000_t32" style="position:absolute;left:0;text-align:left;margin-left:474.35pt;margin-top:259.3pt;width:32.2pt;height:0;z-index:6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3" type="#_x0000_t32" style="position:absolute;left:0;text-align:left;margin-left:450.3pt;margin-top:98.05pt;width:0;height:154.5pt;z-index:5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10" type="#_x0000_t32" style="position:absolute;left:0;text-align:left;margin-left:474.3pt;margin-top:94.3pt;width:.05pt;height:158.25pt;z-index:2" o:connectortype="straight" strokecolor="blue">
            <v:stroke endarrow="block"/>
          </v:shape>
        </w:pict>
      </w:r>
      <w:r w:rsidR="00EA53BC" w:rsidRPr="009F5287">
        <w:rPr>
          <w:rFonts w:ascii="Times New Roman"/>
          <w:sz w:val="20"/>
          <w:szCs w:val="20"/>
        </w:rPr>
        <w:t>Жилая застройка-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Pr="009F5287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350" style="position:absolute;left:0;text-align:left;margin-left:55.8pt;margin-top:.25pt;width:60.75pt;height:7.15pt;z-index:42"/>
        </w:pict>
      </w:r>
      <w:r w:rsidR="00EA53BC" w:rsidRPr="009F5287">
        <w:rPr>
          <w:rFonts w:ascii="Times New Roman"/>
          <w:sz w:val="20"/>
          <w:szCs w:val="20"/>
        </w:rPr>
        <w:t>Проезжая часть-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Pr="009F5287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351" style="position:absolute;left:0;text-align:left;margin-left:55.8pt;margin-top:3.7pt;width:60.75pt;height:8.25pt;z-index:43" fillcolor="#ddd8c2"/>
        </w:pict>
      </w:r>
      <w:r w:rsidR="00EA53BC" w:rsidRPr="009F5287">
        <w:rPr>
          <w:rFonts w:ascii="Times New Roman"/>
          <w:sz w:val="20"/>
          <w:szCs w:val="20"/>
        </w:rPr>
        <w:t xml:space="preserve">Тротуар- 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Pr="009F5287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 id="_x0000_s1352" type="#_x0000_t32" style="position:absolute;left:0;text-align:left;margin-left:138.3pt;margin-top:6.7pt;width:12.75pt;height:.05pt;z-index: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53" type="#_x0000_t32" style="position:absolute;left:0;text-align:left;margin-left:116.55pt;margin-top:6.6pt;width:12.75pt;height:0;flip:x;z-index:45" o:connectortype="straight">
            <v:stroke endarrow="block"/>
          </v:shape>
        </w:pict>
      </w:r>
      <w:r w:rsidR="00EA53BC" w:rsidRPr="009F5287">
        <w:rPr>
          <w:rFonts w:ascii="Times New Roman"/>
          <w:sz w:val="20"/>
          <w:szCs w:val="20"/>
        </w:rPr>
        <w:t>Движение транспортных</w:t>
      </w:r>
      <w:r w:rsidR="00EA53BC">
        <w:rPr>
          <w:rFonts w:ascii="Times New Roman"/>
          <w:sz w:val="20"/>
          <w:szCs w:val="20"/>
        </w:rPr>
        <w:t xml:space="preserve"> </w:t>
      </w:r>
      <w:r w:rsidR="00EA53BC" w:rsidRPr="009F5287">
        <w:rPr>
          <w:rFonts w:ascii="Times New Roman"/>
          <w:sz w:val="20"/>
          <w:szCs w:val="20"/>
        </w:rPr>
        <w:t>средств</w:t>
      </w:r>
      <w:r w:rsidR="00EA53BC">
        <w:rPr>
          <w:rFonts w:ascii="Times New Roman"/>
          <w:sz w:val="20"/>
          <w:szCs w:val="20"/>
        </w:rPr>
        <w:t xml:space="preserve"> </w:t>
      </w:r>
      <w:r w:rsidR="00EA53BC" w:rsidRPr="009F5287">
        <w:rPr>
          <w:rFonts w:ascii="Times New Roman"/>
          <w:sz w:val="20"/>
          <w:szCs w:val="20"/>
        </w:rPr>
        <w:t xml:space="preserve">-   </w:t>
      </w:r>
    </w:p>
    <w:p w:rsidR="00EA53BC" w:rsidRPr="009F5287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0640B4" w:rsidRPr="000A5A62" w:rsidRDefault="002574FB" w:rsidP="00EA53BC">
      <w:pPr>
        <w:ind w:left="-709"/>
        <w:rPr>
          <w:rFonts w:ascii="Calibri" w:hAnsi="Calibri"/>
        </w:rPr>
      </w:pPr>
      <w:r>
        <w:rPr>
          <w:noProof/>
          <w:lang w:eastAsia="ru-RU"/>
        </w:rPr>
        <w:pict>
          <v:shape id="_x0000_s1354" type="#_x0000_t32" style="position:absolute;left:0;text-align:left;margin-left:112.05pt;margin-top:11.85pt;width:30pt;height:0;z-index:46" o:connectortype="straight" strokecolor="blue">
            <v:stroke endarrow="block"/>
          </v:shape>
        </w:pict>
      </w:r>
      <w:r w:rsidR="00EA53BC" w:rsidRPr="009F5287">
        <w:rPr>
          <w:rFonts w:ascii="Times New Roman"/>
          <w:sz w:val="20"/>
          <w:szCs w:val="20"/>
        </w:rPr>
        <w:t>Движение детей в (из)</w:t>
      </w:r>
      <w:r w:rsidR="00EA53BC">
        <w:rPr>
          <w:rFonts w:ascii="Times New Roman"/>
          <w:sz w:val="20"/>
          <w:szCs w:val="20"/>
        </w:rPr>
        <w:t xml:space="preserve"> </w:t>
      </w:r>
      <w:r w:rsidR="00EA53BC" w:rsidRPr="009F5287">
        <w:rPr>
          <w:rFonts w:ascii="Times New Roman"/>
          <w:sz w:val="20"/>
          <w:szCs w:val="20"/>
        </w:rPr>
        <w:t>ДОУ</w:t>
      </w:r>
      <w:r w:rsidR="00EA53BC">
        <w:rPr>
          <w:rFonts w:ascii="Times New Roman"/>
          <w:sz w:val="20"/>
          <w:szCs w:val="20"/>
        </w:rPr>
        <w:t xml:space="preserve">№33 </w:t>
      </w:r>
      <w:r w:rsidR="00EA53BC">
        <w:t xml:space="preserve">-            </w:t>
      </w:r>
    </w:p>
    <w:p w:rsidR="00986539" w:rsidRPr="00986539" w:rsidRDefault="002574FB" w:rsidP="00986539">
      <w:pPr>
        <w:ind w:left="-709"/>
        <w:rPr>
          <w:rFonts w:ascii="Times New Roman" w:cs="Times New Roman"/>
          <w:b/>
          <w:color w:val="auto"/>
          <w:sz w:val="20"/>
          <w:szCs w:val="20"/>
          <w:lang w:eastAsia="hi-IN" w:bidi="hi-IN"/>
        </w:rPr>
      </w:pPr>
      <w:r>
        <w:rPr>
          <w:noProof/>
          <w:lang w:eastAsia="ru-RU"/>
        </w:rPr>
        <w:pict>
          <v:shape id="_x0000_s1337" type="#_x0000_t32" style="position:absolute;left:0;text-align:left;margin-left:560.55pt;margin-top:161.4pt;width:12pt;height:0;flip:x;z-index:29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36" type="#_x0000_t32" style="position:absolute;left:0;text-align:left;margin-left:533.55pt;margin-top:161.4pt;width:12.75pt;height:0;z-index: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22" type="#_x0000_t32" style="position:absolute;left:0;text-align:left;margin-left:318.3pt;margin-top:161.4pt;width:13.5pt;height:0;flip:x;z-index:1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20" type="#_x0000_t32" style="position:absolute;left:0;text-align:left;margin-left:178.05pt;margin-top:161.4pt;width:12.75pt;height:0;z-index: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21" type="#_x0000_t32" style="position:absolute;left:0;text-align:left;margin-left:258.35pt;margin-top:161.4pt;width:12pt;height:0;z-index:13" o:connectortype="straight">
            <v:stroke endarrow="block"/>
          </v:shape>
        </w:pict>
      </w:r>
    </w:p>
    <w:p w:rsidR="00EA53BC" w:rsidRDefault="002574FB" w:rsidP="00AD04D6">
      <w:pPr>
        <w:ind w:left="-709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noProof/>
          <w:lang w:eastAsia="ru-RU"/>
        </w:rPr>
        <w:pict>
          <v:shape id="_x0000_s1334" type="#_x0000_t32" style="position:absolute;left:0;text-align:left;margin-left:258.3pt;margin-top:144.9pt;width:135.75pt;height:0;z-index:26" o:connectortype="straight" strokecolor="blue">
            <v:stroke endarrow="block"/>
          </v:shape>
        </w:pict>
      </w:r>
      <w:r w:rsidR="00AD04D6" w:rsidRPr="00AD04D6">
        <w:rPr>
          <w:rFonts w:ascii="Times New Roman" w:cs="Times New Roman"/>
          <w:color w:val="auto"/>
          <w:sz w:val="20"/>
          <w:szCs w:val="20"/>
          <w:lang w:eastAsia="hi-IN" w:bidi="hi-IN"/>
        </w:rPr>
        <w:t>Дорожный знак</w:t>
      </w:r>
      <w:r w:rsidR="00AD04D6" w:rsidRPr="00AD04D6">
        <w:rPr>
          <w:rFonts w:ascii="Times New Roman" w:cs="Times New Roman"/>
          <w:b/>
          <w:color w:val="auto"/>
          <w:sz w:val="20"/>
          <w:szCs w:val="20"/>
          <w:lang w:eastAsia="hi-IN" w:bidi="hi-IN"/>
        </w:rPr>
        <w:t xml:space="preserve"> - </w:t>
      </w:r>
      <w:r w:rsidR="00340DB1">
        <w:rPr>
          <w:rFonts w:ascii="Times New Roman" w:cs="Times New Roman"/>
          <w:b/>
          <w:color w:val="auto"/>
          <w:sz w:val="28"/>
          <w:szCs w:val="28"/>
          <w:lang w:eastAsia="hi-IN" w:bidi="hi-IN"/>
        </w:rPr>
        <w:pict>
          <v:shape id="_x0000_i1025" type="#_x0000_t75" style="width:25.7pt;height:22.3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"/>
          </v:shape>
        </w:pict>
      </w:r>
    </w:p>
    <w:p w:rsidR="00AD04D6" w:rsidRDefault="00AD04D6" w:rsidP="00AD04D6">
      <w:pPr>
        <w:ind w:left="-709"/>
        <w:rPr>
          <w:rFonts w:ascii="Times New Roman"/>
          <w:sz w:val="20"/>
          <w:szCs w:val="20"/>
        </w:rPr>
      </w:pPr>
    </w:p>
    <w:p w:rsidR="00AD04D6" w:rsidRPr="00AD04D6" w:rsidRDefault="00AD04D6" w:rsidP="00AD04D6">
      <w:pPr>
        <w:ind w:left="-709"/>
        <w:rPr>
          <w:rFonts w:ascii="Times New Roman"/>
          <w:sz w:val="20"/>
          <w:szCs w:val="20"/>
        </w:rPr>
        <w:sectPr w:rsidR="00AD04D6" w:rsidRPr="00AD04D6" w:rsidSect="004451BD">
          <w:pgSz w:w="16838" w:h="11906" w:orient="landscape"/>
          <w:pgMar w:top="1123" w:right="1134" w:bottom="1769" w:left="1134" w:header="720" w:footer="720" w:gutter="0"/>
          <w:cols w:space="720"/>
          <w:docGrid w:linePitch="360"/>
        </w:sectPr>
      </w:pPr>
      <w:r w:rsidRPr="00AD04D6">
        <w:rPr>
          <w:rFonts w:ascii="Times New Roman" w:cs="Times New Roman"/>
          <w:color w:val="auto"/>
          <w:sz w:val="20"/>
          <w:szCs w:val="20"/>
          <w:lang w:eastAsia="hi-IN" w:bidi="hi-IN"/>
        </w:rPr>
        <w:t>Дорожный знак</w:t>
      </w:r>
      <w:r>
        <w:rPr>
          <w:rFonts w:ascii="Times New Roman" w:cs="Times New Roman"/>
          <w:color w:val="auto"/>
          <w:sz w:val="20"/>
          <w:szCs w:val="20"/>
          <w:lang w:eastAsia="hi-IN" w:bidi="hi-IN"/>
        </w:rPr>
        <w:t xml:space="preserve"> -</w:t>
      </w:r>
      <w:r w:rsidR="00340DB1">
        <w:rPr>
          <w:rFonts w:ascii="Times New Roman CYR" w:hAnsi="Times New Roman CYR" w:cs="Times New Roman CYR"/>
          <w:noProof/>
          <w:sz w:val="28"/>
          <w:szCs w:val="28"/>
          <w:lang w:eastAsia="ru-RU"/>
        </w:rPr>
        <w:pict>
          <v:shape id="Рисунок 2" o:spid="_x0000_i1026" type="#_x0000_t75" style="width:30.85pt;height:24pt;rotation:180;flip:y;visibility:visible;mso-wrap-style:square">
            <v:imagedata r:id="rId14" o:title="12"/>
          </v:shape>
        </w:pict>
      </w:r>
    </w:p>
    <w:p w:rsidR="00EA53BC" w:rsidRDefault="00EA53BC" w:rsidP="00EA53BC">
      <w:pPr>
        <w:jc w:val="center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lastRenderedPageBreak/>
        <w:t>2</w:t>
      </w:r>
      <w:r w:rsidRPr="00907505">
        <w:rPr>
          <w:rFonts w:ascii="Times New Roman"/>
          <w:sz w:val="28"/>
          <w:szCs w:val="28"/>
        </w:rPr>
        <w:t xml:space="preserve">.Схема организации дорожного движения в непосредственной близости от образовательной организации </w:t>
      </w:r>
      <w:r>
        <w:rPr>
          <w:rFonts w:ascii="Times New Roman"/>
          <w:sz w:val="28"/>
          <w:szCs w:val="28"/>
        </w:rPr>
        <w:t>МА</w:t>
      </w:r>
      <w:r w:rsidRPr="00907505">
        <w:rPr>
          <w:rFonts w:ascii="Times New Roman"/>
          <w:sz w:val="28"/>
          <w:szCs w:val="28"/>
        </w:rPr>
        <w:t>ДОУ</w:t>
      </w:r>
      <w:r>
        <w:rPr>
          <w:rFonts w:ascii="Times New Roman"/>
          <w:sz w:val="28"/>
          <w:szCs w:val="28"/>
        </w:rPr>
        <w:t xml:space="preserve"> ЦРР – д/с</w:t>
      </w:r>
      <w:r w:rsidRPr="00907505">
        <w:rPr>
          <w:rFonts w:ascii="Times New Roman"/>
          <w:sz w:val="28"/>
          <w:szCs w:val="28"/>
        </w:rPr>
        <w:t xml:space="preserve"> №33 «Золушка» с размещением соответствующих технических средств организации дорожного движения, </w:t>
      </w:r>
      <w:r>
        <w:rPr>
          <w:rFonts w:ascii="Times New Roman"/>
          <w:sz w:val="28"/>
          <w:szCs w:val="28"/>
        </w:rPr>
        <w:t>безопасного пути (</w:t>
      </w:r>
      <w:r w:rsidRPr="00907505">
        <w:rPr>
          <w:rFonts w:ascii="Times New Roman"/>
          <w:sz w:val="28"/>
          <w:szCs w:val="28"/>
        </w:rPr>
        <w:t>маршрутов</w:t>
      </w:r>
      <w:r>
        <w:rPr>
          <w:rFonts w:ascii="Times New Roman"/>
          <w:sz w:val="28"/>
          <w:szCs w:val="28"/>
        </w:rPr>
        <w:t>)</w:t>
      </w:r>
      <w:r w:rsidRPr="00907505">
        <w:rPr>
          <w:rFonts w:ascii="Times New Roman"/>
          <w:sz w:val="28"/>
          <w:szCs w:val="28"/>
        </w:rPr>
        <w:t xml:space="preserve"> движения детей </w:t>
      </w:r>
      <w:r>
        <w:rPr>
          <w:rFonts w:ascii="Times New Roman"/>
          <w:sz w:val="28"/>
          <w:szCs w:val="28"/>
        </w:rPr>
        <w:t>и расположения парковочных мест</w:t>
      </w:r>
    </w:p>
    <w:p w:rsidR="00EA53BC" w:rsidRPr="0026383D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709"/>
      </w:pPr>
    </w:p>
    <w:p w:rsidR="00EA53BC" w:rsidRDefault="002574FB" w:rsidP="00CB334F">
      <w:pPr>
        <w:ind w:left="-709"/>
        <w:jc w:val="center"/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371" type="#_x0000_t13" style="position:absolute;left:0;text-align:left;margin-left:191.5pt;margin-top:200.4pt;width:33.75pt;height:7.15pt;rotation:18850724fd;z-index:62" fillcolor="red" strokecolor="red"/>
        </w:pict>
      </w:r>
      <w:r>
        <w:rPr>
          <w:noProof/>
          <w:lang w:eastAsia="ru-RU"/>
        </w:rPr>
        <w:pict>
          <v:shape id="_x0000_s1370" type="#_x0000_t32" style="position:absolute;left:0;text-align:left;margin-left:308.7pt;margin-top:274.85pt;width:24.75pt;height:0;flip:x;z-index:61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69" type="#_x0000_t13" style="position:absolute;left:0;text-align:left;margin-left:330.45pt;margin-top:122.4pt;width:33.75pt;height:7.15pt;rotation:270;z-index:60" fillcolor="red" strokecolor="red"/>
        </w:pict>
      </w:r>
      <w:r>
        <w:rPr>
          <w:noProof/>
          <w:lang w:eastAsia="ru-RU"/>
        </w:rPr>
        <w:pict>
          <v:rect id="_x0000_s1366" style="position:absolute;left:0;text-align:left;margin-left:211.95pt;margin-top:269.6pt;width:78.75pt;height:9pt;z-index:57" strokecolor="red">
            <v:stroke dashstyle="dash"/>
          </v:rect>
        </w:pict>
      </w:r>
      <w:r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365" type="#_x0000_t64" style="position:absolute;left:0;text-align:left;margin-left:137.3pt;margin-top:269.6pt;width:7.15pt;height:23.25pt;z-index:56" fillcolor="#4f81bd" strokecolor="blue"/>
        </w:pict>
      </w:r>
      <w:r>
        <w:rPr>
          <w:noProof/>
          <w:lang w:eastAsia="ru-RU"/>
        </w:rPr>
        <w:pict>
          <v:shape id="_x0000_s1359" type="#_x0000_t32" style="position:absolute;left:0;text-align:left;margin-left:100.95pt;margin-top:36.35pt;width:24pt;height:0;flip:x;z-index:5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58" type="#_x0000_t32" style="position:absolute;left:0;text-align:left;margin-left:30.45pt;margin-top:36.35pt;width:26.25pt;height:0;z-index:49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57" type="#_x0000_t32" style="position:absolute;left:0;text-align:left;margin-left:163.95pt;margin-top:284.6pt;width:26.25pt;height:.75pt;z-index:48" o:connectortype="straight">
            <v:stroke endarrow="block"/>
          </v:shape>
        </w:pict>
      </w:r>
      <w:r w:rsidR="00340DB1">
        <w:rPr>
          <w:noProof/>
        </w:rPr>
        <w:pict>
          <v:shape id="Рисунок 1" o:spid="_x0000_i1027" type="#_x0000_t75" style="width:465.45pt;height:323.15pt;visibility:visible">
            <v:imagedata r:id="rId15" o:title=""/>
          </v:shape>
        </w:pict>
      </w:r>
    </w:p>
    <w:p w:rsidR="00EA53BC" w:rsidRDefault="002574FB" w:rsidP="00EA53BC">
      <w:pPr>
        <w:ind w:left="-709"/>
      </w:pPr>
      <w:r>
        <w:rPr>
          <w:noProof/>
          <w:lang w:eastAsia="ru-RU"/>
        </w:rPr>
        <w:pict>
          <v:shape id="_x0000_s1360" type="#_x0000_t64" style="position:absolute;left:0;text-align:left;margin-left:154.95pt;margin-top:12.2pt;width:9pt;height:26.65pt;z-index:51" fillcolor="#548dd4"/>
        </w:pict>
      </w:r>
    </w:p>
    <w:p w:rsidR="00EA53BC" w:rsidRPr="000A5A62" w:rsidRDefault="00EA53BC" w:rsidP="00EA53BC">
      <w:pPr>
        <w:rPr>
          <w:rFonts w:ascii="Calibri" w:hAnsi="Calibri"/>
        </w:rPr>
      </w:pPr>
      <w:r>
        <w:t>Искусственная</w:t>
      </w:r>
      <w:r>
        <w:t xml:space="preserve"> </w:t>
      </w:r>
      <w:r>
        <w:t>неровность</w:t>
      </w:r>
      <w:r>
        <w:t xml:space="preserve"> </w:t>
      </w:r>
      <w:r>
        <w:t>–</w:t>
      </w:r>
      <w:r>
        <w:t xml:space="preserve"> </w:t>
      </w:r>
    </w:p>
    <w:p w:rsidR="00EA53BC" w:rsidRPr="000A5A62" w:rsidRDefault="002574FB" w:rsidP="00EA53BC">
      <w:pPr>
        <w:rPr>
          <w:rFonts w:ascii="Calibri" w:hAnsi="Calibri"/>
        </w:rPr>
      </w:pPr>
      <w:r>
        <w:rPr>
          <w:noProof/>
          <w:lang w:eastAsia="ru-RU"/>
        </w:rPr>
        <w:pict>
          <v:rect id="_x0000_s1361" style="position:absolute;margin-left:303.65pt;margin-top:4.15pt;width:47.25pt;height:15.75pt;z-index:52" strokecolor="#c0504d" strokeweight="1pt">
            <v:stroke dashstyle="dash"/>
            <v:shadow color="#868686"/>
          </v:rect>
        </w:pict>
      </w:r>
      <w:r w:rsidR="00EA53BC">
        <w:t>Ограждение</w:t>
      </w:r>
      <w:r w:rsidR="00EA53BC">
        <w:t xml:space="preserve"> </w:t>
      </w:r>
      <w:r w:rsidR="00EA53BC">
        <w:t>ДОУ№</w:t>
      </w:r>
      <w:r w:rsidR="00EA53BC">
        <w:t xml:space="preserve">33 </w:t>
      </w:r>
      <w:r w:rsidR="00EA53BC">
        <w:t>и</w:t>
      </w:r>
      <w:r w:rsidR="00EA53BC" w:rsidRPr="000A5A62">
        <w:rPr>
          <w:rFonts w:ascii="Calibri" w:hAnsi="Calibri"/>
        </w:rPr>
        <w:t xml:space="preserve"> </w:t>
      </w:r>
      <w:r w:rsidR="00EA53BC">
        <w:t>стоянки</w:t>
      </w:r>
      <w:r w:rsidR="00EA53BC">
        <w:t xml:space="preserve"> </w:t>
      </w:r>
      <w:r w:rsidR="00EA53BC">
        <w:t>транспортных</w:t>
      </w:r>
      <w:r w:rsidR="00EA53BC">
        <w:t xml:space="preserve"> </w:t>
      </w:r>
      <w:r w:rsidR="00EA53BC">
        <w:t>средств</w:t>
      </w:r>
      <w:r w:rsidR="00EA53BC">
        <w:t xml:space="preserve">   -</w:t>
      </w:r>
    </w:p>
    <w:p w:rsidR="00EA53BC" w:rsidRPr="000A5A62" w:rsidRDefault="002574FB" w:rsidP="00EA53BC">
      <w:pPr>
        <w:rPr>
          <w:rFonts w:ascii="Calibri" w:hAnsi="Calibri"/>
        </w:rPr>
      </w:pPr>
      <w:r>
        <w:rPr>
          <w:noProof/>
          <w:lang w:eastAsia="ru-RU"/>
        </w:rPr>
        <w:pict>
          <v:shape id="_x0000_s1367" type="#_x0000_t32" style="position:absolute;margin-left:72.9pt;margin-top:9.15pt;width:33.75pt;height:0;z-index:58" o:connectortype="straight" strokecolor="red">
            <v:stroke endarrow="block"/>
          </v:shape>
        </w:pict>
      </w:r>
      <w:r>
        <w:rPr>
          <w:noProof/>
          <w:lang w:eastAsia="ru-RU"/>
        </w:rPr>
        <w:pict>
          <v:rect id="_x0000_s1362" style="position:absolute;margin-left:62.25pt;margin-top:3.55pt;width:48.45pt;height:15pt;z-index:53" fillcolor="#bfbfbf"/>
        </w:pict>
      </w:r>
      <w:r w:rsidR="00EA53BC">
        <w:t>Тротуар</w:t>
      </w:r>
      <w:r w:rsidR="00EA53BC">
        <w:t xml:space="preserve">-  </w:t>
      </w:r>
    </w:p>
    <w:p w:rsidR="00EA53BC" w:rsidRPr="000A5A62" w:rsidRDefault="002574FB" w:rsidP="00EA53BC">
      <w:pPr>
        <w:rPr>
          <w:rFonts w:ascii="Calibri" w:hAnsi="Calibri"/>
        </w:rPr>
      </w:pPr>
      <w:r>
        <w:rPr>
          <w:noProof/>
          <w:lang w:eastAsia="ru-RU"/>
        </w:rPr>
        <w:pict>
          <v:shape id="_x0000_s1363" type="#_x0000_t32" style="position:absolute;margin-left:303.65pt;margin-top:14.55pt;width:25.5pt;height:0;z-index:5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64" type="#_x0000_t32" style="position:absolute;margin-left:265.2pt;margin-top:14.55pt;width:25.5pt;height:0;flip:x;z-index:55" o:connectortype="straight">
            <v:stroke endarrow="block"/>
          </v:shape>
        </w:pict>
      </w:r>
      <w:r w:rsidR="00EA53BC">
        <w:t>Направление</w:t>
      </w:r>
      <w:r w:rsidR="00EA53BC">
        <w:t xml:space="preserve"> </w:t>
      </w:r>
      <w:r w:rsidR="00EA53BC">
        <w:t>движения</w:t>
      </w:r>
      <w:r w:rsidR="00EA53BC">
        <w:t xml:space="preserve">    </w:t>
      </w:r>
      <w:r w:rsidR="00EA53BC">
        <w:t>транспортного</w:t>
      </w:r>
      <w:r w:rsidR="00EA53BC">
        <w:t xml:space="preserve"> </w:t>
      </w:r>
      <w:r w:rsidR="00EA53BC">
        <w:t>потока</w:t>
      </w:r>
      <w:r w:rsidR="00EA53BC">
        <w:t xml:space="preserve">  - </w:t>
      </w:r>
    </w:p>
    <w:p w:rsidR="00EA53BC" w:rsidRPr="000A5A62" w:rsidRDefault="002574FB" w:rsidP="00EA53BC">
      <w:pPr>
        <w:rPr>
          <w:rFonts w:ascii="Calibri" w:hAnsi="Calibri"/>
        </w:rPr>
      </w:pPr>
      <w:r>
        <w:rPr>
          <w:noProof/>
          <w:lang w:eastAsia="ru-RU"/>
        </w:rPr>
        <w:pict>
          <v:shape id="_x0000_s1368" type="#_x0000_t13" style="position:absolute;margin-left:164.7pt;margin-top:4.3pt;width:33.75pt;height:7.15pt;z-index:59" fillcolor="red" strokecolor="red"/>
        </w:pict>
      </w:r>
      <w:r w:rsidR="00EA53BC">
        <w:t>Направление</w:t>
      </w:r>
      <w:r w:rsidR="00EA53BC">
        <w:t xml:space="preserve"> </w:t>
      </w:r>
      <w:r w:rsidR="00EA53BC">
        <w:t>движение</w:t>
      </w:r>
      <w:r w:rsidR="00EA53BC">
        <w:t xml:space="preserve">  </w:t>
      </w:r>
      <w:r w:rsidR="00EA53BC">
        <w:t>детей</w:t>
      </w:r>
      <w:r w:rsidR="00EA53BC">
        <w:t xml:space="preserve"> </w:t>
      </w:r>
      <w:r w:rsidR="00EA53BC" w:rsidRPr="000A5A62">
        <w:rPr>
          <w:rFonts w:ascii="Calibri" w:hAnsi="Calibri"/>
        </w:rPr>
        <w:t>-</w:t>
      </w:r>
    </w:p>
    <w:p w:rsidR="00EA53BC" w:rsidRP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lang w:eastAsia="hi-IN" w:bidi="hi-IN"/>
        </w:rPr>
      </w:pPr>
      <w:r w:rsidRPr="00EB50D9">
        <w:rPr>
          <w:rFonts w:ascii="Times New Roman" w:cs="Times New Roman"/>
          <w:color w:val="auto"/>
          <w:lang w:eastAsia="hi-IN" w:bidi="hi-IN"/>
        </w:rPr>
        <w:t>Дорожный знак</w:t>
      </w:r>
      <w:r w:rsidRPr="00EB50D9">
        <w:rPr>
          <w:rFonts w:ascii="Times New Roman" w:cs="Times New Roman"/>
          <w:b/>
          <w:color w:val="auto"/>
          <w:lang w:eastAsia="hi-IN" w:bidi="hi-IN"/>
        </w:rPr>
        <w:t xml:space="preserve"> - </w:t>
      </w:r>
      <w:r w:rsidR="00340DB1">
        <w:rPr>
          <w:rFonts w:ascii="Times New Roman" w:cs="Times New Roman"/>
          <w:b/>
          <w:color w:val="auto"/>
          <w:lang w:eastAsia="hi-IN" w:bidi="hi-IN"/>
        </w:rPr>
        <w:pict>
          <v:shape id="_x0000_i1028" type="#_x0000_t75" style="width:25.7pt;height:22.3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"/>
          </v:shape>
        </w:pict>
      </w:r>
    </w:p>
    <w:p w:rsidR="00EA53BC" w:rsidRPr="00EB50D9" w:rsidRDefault="00EA53BC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lang w:eastAsia="hi-IN" w:bidi="hi-IN"/>
        </w:rPr>
      </w:pPr>
    </w:p>
    <w:p w:rsidR="00EB50D9" w:rsidRP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lang w:eastAsia="hi-IN" w:bidi="hi-IN"/>
        </w:rPr>
      </w:pPr>
      <w:r w:rsidRPr="00EB50D9">
        <w:rPr>
          <w:rFonts w:ascii="Times New Roman" w:cs="Times New Roman"/>
          <w:color w:val="auto"/>
          <w:lang w:eastAsia="hi-IN" w:bidi="hi-IN"/>
        </w:rPr>
        <w:t>Дорожный знак</w:t>
      </w:r>
      <w:r w:rsidRPr="00EB50D9">
        <w:rPr>
          <w:rFonts w:ascii="Times New Roman" w:cs="Times New Roman"/>
          <w:b/>
          <w:color w:val="auto"/>
          <w:lang w:eastAsia="hi-IN" w:bidi="hi-IN"/>
        </w:rPr>
        <w:t xml:space="preserve"> -</w:t>
      </w:r>
      <w:r w:rsidR="00340DB1">
        <w:rPr>
          <w:rFonts w:ascii="Times New Roman CYR" w:hAnsi="Times New Roman CYR" w:cs="Times New Roman CYR"/>
          <w:noProof/>
          <w:sz w:val="28"/>
          <w:szCs w:val="28"/>
          <w:lang w:eastAsia="ru-RU"/>
        </w:rPr>
        <w:pict>
          <v:shape id="_x0000_i1029" type="#_x0000_t75" style="width:36.85pt;height:28.3pt;rotation:180;flip:y;visibility:visible;mso-wrap-style:square">
            <v:imagedata r:id="rId14" o:title="12"/>
          </v:shape>
        </w:pict>
      </w:r>
    </w:p>
    <w:p w:rsid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A53BC" w:rsidRDefault="00EA53BC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A53BC" w:rsidRDefault="00EA53BC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A53BC" w:rsidRDefault="002574FB" w:rsidP="00EA53BC">
      <w:pPr>
        <w:jc w:val="center"/>
        <w:rPr>
          <w:rFonts w:ascii="Times New Roman"/>
          <w:sz w:val="28"/>
          <w:szCs w:val="28"/>
        </w:rPr>
      </w:pPr>
      <w:r>
        <w:rPr>
          <w:noProof/>
          <w:lang w:eastAsia="ru-RU"/>
        </w:rPr>
        <w:lastRenderedPageBreak/>
        <w:pict>
          <v:shape id="_x0000_s1380" type="#_x0000_t32" style="position:absolute;left:0;text-align:left;margin-left:110.7pt;margin-top:78.35pt;width:.05pt;height:73.5pt;flip:y;z-index:71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81" type="#_x0000_t32" style="position:absolute;left:0;text-align:left;margin-left:110.7pt;margin-top:78.35pt;width:36.75pt;height:.05pt;z-index:72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9" type="#_x0000_t32" style="position:absolute;left:0;text-align:left;margin-left:24.45pt;margin-top:151.85pt;width:86.25pt;height:0;z-index:70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8" type="#_x0000_t32" style="position:absolute;left:0;text-align:left;margin-left:24.45pt;margin-top:151.85pt;width:0;height:280.5pt;flip:y;z-index:69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7" type="#_x0000_t32" style="position:absolute;left:0;text-align:left;margin-left:24.45pt;margin-top:432.35pt;width:233.25pt;height:0;flip:x;z-index:68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6" type="#_x0000_t32" style="position:absolute;left:0;text-align:left;margin-left:257.7pt;margin-top:379.1pt;width:.75pt;height:53.25pt;z-index:67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5" type="#_x0000_t202" style="position:absolute;left:0;text-align:left;margin-left:252.45pt;margin-top:346.85pt;width:56.25pt;height:16.5pt;z-index:66">
            <v:textbox style="mso-next-textbox:#_x0000_s1375">
              <w:txbxContent>
                <w:p w:rsidR="00080DBB" w:rsidRPr="00C53A5A" w:rsidRDefault="00080DBB" w:rsidP="00EA53BC">
                  <w:pPr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C53A5A">
                    <w:rPr>
                      <w:rFonts w:ascii="Times New Roman"/>
                      <w:b/>
                      <w:sz w:val="18"/>
                      <w:szCs w:val="18"/>
                    </w:rPr>
                    <w:t>ДОУ№33</w:t>
                  </w:r>
                </w:p>
              </w:txbxContent>
            </v:textbox>
          </v:shape>
        </w:pict>
      </w:r>
      <w:r w:rsidR="00EA53BC" w:rsidRPr="00C53A5A">
        <w:rPr>
          <w:rFonts w:ascii="Times New Roman"/>
          <w:sz w:val="28"/>
          <w:szCs w:val="28"/>
        </w:rPr>
        <w:t xml:space="preserve">3.Маршрут движения организованных групп детей от образовательной организации </w:t>
      </w:r>
      <w:r w:rsidR="00EA53BC">
        <w:rPr>
          <w:rFonts w:ascii="Times New Roman"/>
          <w:sz w:val="28"/>
          <w:szCs w:val="28"/>
        </w:rPr>
        <w:t xml:space="preserve">МАДОУ ЦРР – д/с№33 </w:t>
      </w:r>
      <w:r w:rsidR="00EA53BC" w:rsidRPr="00C53A5A">
        <w:rPr>
          <w:rFonts w:ascii="Times New Roman"/>
          <w:sz w:val="28"/>
          <w:szCs w:val="28"/>
        </w:rPr>
        <w:t>к школе</w:t>
      </w:r>
      <w:r w:rsidR="00EA53BC">
        <w:rPr>
          <w:rFonts w:ascii="Times New Roman"/>
          <w:sz w:val="28"/>
          <w:szCs w:val="28"/>
        </w:rPr>
        <w:t xml:space="preserve"> </w:t>
      </w:r>
      <w:r w:rsidR="00EA53BC" w:rsidRPr="00C53A5A">
        <w:rPr>
          <w:rFonts w:ascii="Times New Roman"/>
          <w:sz w:val="28"/>
          <w:szCs w:val="28"/>
        </w:rPr>
        <w:t xml:space="preserve">№11, </w:t>
      </w:r>
      <w:r w:rsidR="00EA53BC">
        <w:rPr>
          <w:rFonts w:ascii="Times New Roman"/>
          <w:sz w:val="28"/>
          <w:szCs w:val="28"/>
        </w:rPr>
        <w:t>МА</w:t>
      </w:r>
      <w:r w:rsidR="00EA53BC" w:rsidRPr="00C53A5A">
        <w:rPr>
          <w:rFonts w:ascii="Times New Roman"/>
          <w:sz w:val="28"/>
          <w:szCs w:val="28"/>
        </w:rPr>
        <w:t>ДОУ</w:t>
      </w:r>
      <w:r w:rsidR="00EA53BC">
        <w:rPr>
          <w:rFonts w:ascii="Times New Roman"/>
          <w:sz w:val="28"/>
          <w:szCs w:val="28"/>
        </w:rPr>
        <w:t xml:space="preserve"> </w:t>
      </w:r>
      <w:r w:rsidR="00EA53BC" w:rsidRPr="00C53A5A">
        <w:rPr>
          <w:rFonts w:ascii="Times New Roman"/>
          <w:sz w:val="28"/>
          <w:szCs w:val="28"/>
        </w:rPr>
        <w:t>№13</w:t>
      </w:r>
      <w:r>
        <w:rPr>
          <w:noProof/>
          <w:lang w:eastAsia="ru-RU"/>
        </w:rPr>
        <w:pict>
          <v:shape id="Рисунок 2" o:spid="_x0000_s1372" type="#_x0000_t75" style="position:absolute;left:0;text-align:left;margin-left:-32.55pt;margin-top:57.4pt;width:493.25pt;height:430.5pt;z-index:63;visibility:visible;mso-wrap-distance-left:2.88pt;mso-wrap-distance-top:2.88pt;mso-wrap-distance-right:2.88pt;mso-wrap-distance-bottom:2.88pt;mso-position-horizontal-relative:text;mso-position-vertical-relative:text" insetpen="t">
            <v:imagedata r:id="rId16" o:title="" croptop="9547f" cropbottom="6966f" cropleft="27221f" cropright="4644f"/>
          </v:shape>
        </w:pict>
      </w:r>
      <w:r>
        <w:rPr>
          <w:noProof/>
          <w:lang w:eastAsia="ru-RU"/>
        </w:rPr>
        <w:pict>
          <v:shape id="_x0000_s1373" type="#_x0000_t202" style="position:absolute;left:0;text-align:left;margin-left:164.7pt;margin-top:72.4pt;width:54.75pt;height:18pt;z-index:64;mso-position-horizontal-relative:text;mso-position-vertical-relative:text">
            <v:textbox style="mso-next-textbox:#_x0000_s1373">
              <w:txbxContent>
                <w:p w:rsidR="00080DBB" w:rsidRPr="00C53A5A" w:rsidRDefault="00080DBB" w:rsidP="00EA53BC">
                  <w:pPr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C53A5A">
                    <w:rPr>
                      <w:rFonts w:ascii="Times New Roman"/>
                      <w:b/>
                      <w:sz w:val="18"/>
                      <w:szCs w:val="18"/>
                    </w:rPr>
                    <w:t>Сош№11</w:t>
                  </w:r>
                </w:p>
              </w:txbxContent>
            </v:textbox>
          </v:shape>
        </w:pict>
      </w:r>
      <w:r w:rsidR="00EA53BC" w:rsidRPr="00C53A5A">
        <w:rPr>
          <w:rFonts w:ascii="Times New Roman"/>
          <w:sz w:val="28"/>
          <w:szCs w:val="28"/>
        </w:rPr>
        <w:t>.</w:t>
      </w: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 id="_x0000_s1382" type="#_x0000_t32" style="position:absolute;left:0;text-align:left;margin-left:88.95pt;margin-top:0;width:0;height:29.2pt;z-index:73" o:connectortype="straight" strokecolor="blue">
            <v:stroke endarrow="block"/>
          </v:shape>
        </w:pic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 id="_x0000_s1374" type="#_x0000_t202" style="position:absolute;left:0;text-align:left;margin-left:52.05pt;margin-top:6.2pt;width:1in;height:18pt;z-index:65">
            <v:textbox style="mso-next-textbox:#_x0000_s1374">
              <w:txbxContent>
                <w:p w:rsidR="00080DBB" w:rsidRPr="00C53A5A" w:rsidRDefault="00080DBB" w:rsidP="00EA53BC">
                  <w:pPr>
                    <w:rPr>
                      <w:rFonts w:ascii="Times New Roman"/>
                      <w:b/>
                    </w:rPr>
                  </w:pPr>
                  <w:r w:rsidRPr="00C53A5A">
                    <w:rPr>
                      <w:rFonts w:ascii="Times New Roman"/>
                      <w:b/>
                    </w:rPr>
                    <w:t>ДОУ№13</w:t>
                  </w:r>
                </w:p>
              </w:txbxContent>
            </v:textbox>
          </v:shape>
        </w:pic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413" style="position:absolute;left:0;text-align:left;margin-left:55.8pt;margin-top:1pt;width:33.15pt;height:16.5pt;z-index:96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noProof/>
          <w:lang w:eastAsia="ru-RU"/>
        </w:rPr>
        <w:pict>
          <v:shape id="_x0000_s1389" type="#_x0000_t32" style="position:absolute;left:0;text-align:left;margin-left:390.3pt;margin-top:260.05pt;width:.75pt;height:14.25pt;flip:x;z-index:76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408" type="#_x0000_t32" style="position:absolute;left:0;text-align:left;margin-left:391.05pt;margin-top:269.8pt;width:30.75pt;height:0;flip:x;z-index:92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7" type="#_x0000_t32" style="position:absolute;left:0;text-align:left;margin-left:421.8pt;margin-top:269.8pt;width:0;height:53.25pt;flip:y;z-index:91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6" type="#_x0000_t32" style="position:absolute;left:0;text-align:left;margin-left:421.8pt;margin-top:322.3pt;width:51.7pt;height:0;flip:x;z-index:90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5" type="#_x0000_t32" style="position:absolute;left:0;text-align:left;margin-left:473.55pt;margin-top:347.05pt;width:.75pt;height:71.25pt;z-index:89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4" type="#_x0000_t32" style="position:absolute;left:0;text-align:left;margin-left:506.55pt;margin-top:274.3pt;width:0;height:140.25pt;z-index:88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3" type="#_x0000_t32" style="position:absolute;left:0;text-align:left;margin-left:474.3pt;margin-top:347.05pt;width:32.25pt;height:0;z-index:87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402" type="#_x0000_t32" style="position:absolute;left:0;text-align:left;margin-left:473.5pt;margin-top:323.05pt;width:.05pt;height:24pt;flip:x;z-index:86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87" type="#_x0000_t32" style="position:absolute;left:0;text-align:left;margin-left:473.5pt;margin-top:274.3pt;width:0;height:48.75pt;flip:y;z-index:75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1" type="#_x0000_t32" style="position:absolute;left:0;text-align:left;margin-left:473.55pt;margin-top:322.3pt;width:33pt;height:.75pt;z-index:85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400" type="#_x0000_t32" style="position:absolute;left:0;text-align:left;margin-left:567.3pt;margin-top:263.8pt;width:12pt;height:0;flip:x;z-index: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9" type="#_x0000_t32" style="position:absolute;left:0;text-align:left;margin-left:526.8pt;margin-top:263.8pt;width:12.75pt;height:0;z-index:83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8" type="#_x0000_t32" style="position:absolute;left:0;text-align:left;margin-left:506.55pt;margin-top:260.05pt;width:0;height:14.25pt;z-index:82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94" type="#_x0000_t32" style="position:absolute;left:0;text-align:left;margin-left:235.05pt;margin-top:274.3pt;width:19.5pt;height:0;z-index:81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93" type="#_x0000_t32" style="position:absolute;left:0;text-align:left;margin-left:243.3pt;margin-top:299.05pt;width:0;height:10.5pt;flip:y;z-index: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2" type="#_x0000_t32" style="position:absolute;left:0;text-align:left;margin-left:318.3pt;margin-top:263.8pt;width:13.5pt;height:0;flip:x;z-index:79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1" type="#_x0000_t32" style="position:absolute;left:0;text-align:left;margin-left:258.3pt;margin-top:263.8pt;width:12pt;height:0;z-index:7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0" type="#_x0000_t32" style="position:absolute;left:0;text-align:left;margin-left:178.05pt;margin-top:263.8pt;width:12.75pt;height:0;z-index:77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86" type="#_x0000_t32" style="position:absolute;left:0;text-align:left;margin-left:474.35pt;margin-top:274.3pt;width:32.2pt;height:0;z-index:74" o:connectortype="straight" strokecolor="blue">
            <v:stroke startarrow="block" endarrow="block"/>
          </v:shape>
        </w:pict>
      </w:r>
      <w:r w:rsidR="00EA53BC">
        <w:rPr>
          <w:rFonts w:ascii="Times New Roman"/>
          <w:sz w:val="20"/>
          <w:szCs w:val="20"/>
        </w:rPr>
        <w:t xml:space="preserve">Жилая застройка-      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410" style="position:absolute;left:0;text-align:left;margin-left:42.3pt;margin-top:.25pt;width:60.75pt;height:7.15pt;z-index:93"/>
        </w:pict>
      </w:r>
      <w:r w:rsidR="00EA53BC">
        <w:rPr>
          <w:rFonts w:ascii="Times New Roman"/>
          <w:sz w:val="20"/>
          <w:szCs w:val="20"/>
        </w:rPr>
        <w:t>Проезжая часть-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411" style="position:absolute;left:0;text-align:left;margin-left:24.45pt;margin-top:3.7pt;width:60.75pt;height:8.25pt;z-index:94" fillcolor="#ddd8c2"/>
        </w:pict>
      </w:r>
      <w:r w:rsidR="00EA53BC">
        <w:rPr>
          <w:rFonts w:ascii="Times New Roman"/>
          <w:sz w:val="20"/>
          <w:szCs w:val="20"/>
        </w:rPr>
        <w:t xml:space="preserve">Тротуар- 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Pr="00E52669" w:rsidRDefault="002574FB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 id="_x0000_s1412" type="#_x0000_t32" style="position:absolute;left:0;text-align:left;margin-left:88.95pt;margin-top:11.2pt;width:30pt;height:0;z-index:95" o:connectortype="straight" strokecolor="blue">
            <v:stroke endarrow="block"/>
          </v:shape>
        </w:pict>
      </w:r>
      <w:r w:rsidR="00EA53BC">
        <w:rPr>
          <w:rFonts w:ascii="Times New Roman"/>
          <w:sz w:val="20"/>
          <w:szCs w:val="20"/>
        </w:rPr>
        <w:t>Движение детей в (из) ДОУ</w:t>
      </w:r>
      <w:r w:rsidR="00EA53BC">
        <w:t xml:space="preserve">-                </w:t>
      </w:r>
    </w:p>
    <w:p w:rsidR="00EA53BC" w:rsidRDefault="00EA53BC" w:rsidP="00EA53BC">
      <w:pPr>
        <w:spacing w:line="240" w:lineRule="auto"/>
        <w:jc w:val="center"/>
        <w:rPr>
          <w:rFonts w:ascii="Times New Roman"/>
          <w:sz w:val="28"/>
          <w:szCs w:val="28"/>
        </w:rPr>
      </w:pPr>
    </w:p>
    <w:p w:rsidR="00EB50D9" w:rsidRDefault="00EB50D9" w:rsidP="00EA53BC">
      <w:pPr>
        <w:spacing w:line="240" w:lineRule="auto"/>
        <w:jc w:val="center"/>
        <w:rPr>
          <w:rFonts w:ascii="Times New Roman"/>
          <w:sz w:val="28"/>
          <w:szCs w:val="28"/>
        </w:rPr>
      </w:pPr>
    </w:p>
    <w:p w:rsidR="00EB50D9" w:rsidRDefault="00EB50D9" w:rsidP="00EA53BC">
      <w:pPr>
        <w:spacing w:line="240" w:lineRule="auto"/>
        <w:jc w:val="center"/>
        <w:rPr>
          <w:rFonts w:ascii="Times New Roman"/>
          <w:sz w:val="28"/>
          <w:szCs w:val="28"/>
        </w:rPr>
      </w:pPr>
    </w:p>
    <w:p w:rsidR="00EB50D9" w:rsidRDefault="00EB50D9" w:rsidP="00EB50D9">
      <w:pPr>
        <w:spacing w:line="240" w:lineRule="auto"/>
        <w:rPr>
          <w:rFonts w:ascii="Times New Roman"/>
          <w:sz w:val="28"/>
          <w:szCs w:val="28"/>
        </w:rPr>
      </w:pPr>
    </w:p>
    <w:p w:rsidR="00E972D7" w:rsidRDefault="00E972D7" w:rsidP="00E972D7">
      <w:pPr>
        <w:spacing w:line="240" w:lineRule="auto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jc w:val="center"/>
        <w:rPr>
          <w:rFonts w:ascii="Times New Roman"/>
          <w:sz w:val="28"/>
          <w:szCs w:val="28"/>
        </w:rPr>
      </w:pPr>
      <w:r w:rsidRPr="008A58D6">
        <w:rPr>
          <w:rFonts w:ascii="Times New Roman"/>
          <w:sz w:val="28"/>
          <w:szCs w:val="28"/>
        </w:rPr>
        <w:lastRenderedPageBreak/>
        <w:t>4. Пути движения транспо</w:t>
      </w:r>
      <w:r>
        <w:rPr>
          <w:rFonts w:ascii="Times New Roman"/>
          <w:sz w:val="28"/>
          <w:szCs w:val="28"/>
        </w:rPr>
        <w:t xml:space="preserve">ртных средств к местам разгрузки </w:t>
      </w:r>
      <w:r w:rsidRPr="008A58D6">
        <w:rPr>
          <w:rFonts w:ascii="Times New Roman"/>
          <w:sz w:val="28"/>
          <w:szCs w:val="28"/>
        </w:rPr>
        <w:t>\</w:t>
      </w:r>
      <w:r>
        <w:rPr>
          <w:rFonts w:ascii="Times New Roman"/>
          <w:sz w:val="28"/>
          <w:szCs w:val="28"/>
        </w:rPr>
        <w:t xml:space="preserve"> </w:t>
      </w:r>
      <w:r w:rsidRPr="008A58D6">
        <w:rPr>
          <w:rFonts w:ascii="Times New Roman"/>
          <w:sz w:val="28"/>
          <w:szCs w:val="28"/>
        </w:rPr>
        <w:t>погрузки и рекомендуемые безопасные пути передвижения детей по территории образовательной организации</w:t>
      </w:r>
      <w:r>
        <w:rPr>
          <w:rFonts w:ascii="Times New Roman"/>
          <w:sz w:val="28"/>
          <w:szCs w:val="28"/>
        </w:rPr>
        <w:t>.</w:t>
      </w: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414" type="#_x0000_t75" style="position:absolute;left:0;text-align:left;margin-left:47.7pt;margin-top:2.85pt;width:328.5pt;height:385.2pt;z-index:97;visibility:visible;mso-wrap-distance-left:2.88pt;mso-wrap-distance-top:2.88pt;mso-wrap-distance-right:2.88pt;mso-wrap-distance-bottom:2.88pt" stroked="t" strokecolor="red" insetpen="t">
            <v:stroke dashstyle="dash"/>
            <v:imagedata r:id="rId17" o:title="" croptop="12563f" cropbottom="9271f" cropleft="26945f" cropright="15813f"/>
          </v:shape>
        </w:pict>
      </w:r>
      <w:r>
        <w:rPr>
          <w:noProof/>
          <w:lang w:eastAsia="ru-RU"/>
        </w:rPr>
        <w:pict>
          <v:shape id="_x0000_s1425" type="#_x0000_t32" style="position:absolute;left:0;text-align:left;margin-left:154.95pt;margin-top:2.85pt;width:35.25pt;height:21pt;flip:x y;z-index:1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24" type="#_x0000_t32" style="position:absolute;left:0;text-align:left;margin-left:190.2pt;margin-top:23.85pt;width:38.15pt;height:24.75pt;flip:x y;z-index:107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21" type="#_x0000_t32" style="position:absolute;left:0;text-align:left;margin-left:115.2pt;margin-top:18.6pt;width:39.75pt;height:25.5pt;z-index:1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19" type="#_x0000_t32" style="position:absolute;left:0;text-align:left;margin-left:115.2pt;margin-top:18.6pt;width:85.5pt;height:55.5pt;z-index:102" o:connectortype="straight">
            <v:stroke dashstyle="1 1"/>
          </v:shape>
        </w:pict>
      </w: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23" type="#_x0000_t32" style="position:absolute;left:0;text-align:left;margin-left:215.7pt;margin-top:20.1pt;width:12.65pt;height:20.25pt;flip:y;z-index:10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22" type="#_x0000_t32" style="position:absolute;left:0;text-align:left;margin-left:169.95pt;margin-top:24.1pt;width:39.75pt;height:26.25pt;z-index:105" o:connectortype="straight">
            <v:stroke endarrow="block"/>
          </v:shape>
        </w:pict>
      </w:r>
      <w:r>
        <w:rPr>
          <w:noProof/>
          <w:lang w:eastAsia="ru-RU"/>
        </w:rPr>
        <w:pict>
          <v:rect id="_x0000_s1418" style="position:absolute;left:0;text-align:left;margin-left:228.35pt;margin-top:24.1pt;width:8.35pt;height:26.25pt;rotation:-2055765fd;flip:x;z-index:101" fillcolor="#548dd4"/>
        </w:pict>
      </w: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39" type="#_x0000_t32" style="position:absolute;left:0;text-align:left;margin-left:292.95pt;margin-top:8.1pt;width:35.25pt;height:60.75pt;flip:y;z-index:122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40" type="#_x0000_t32" style="position:absolute;left:0;text-align:left;margin-left:328.95pt;margin-top:11.85pt;width:40.5pt;height:27pt;z-index:123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20" type="#_x0000_t32" style="position:absolute;left:0;text-align:left;margin-left:209.7pt;margin-top:1.35pt;width:13.5pt;height:20.5pt;flip:y;z-index:103" o:connectortype="straight"/>
        </w:pict>
      </w: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41" type="#_x0000_t32" style="position:absolute;left:0;text-align:left;margin-left:335.7pt;margin-top:6.6pt;width:33.75pt;height:57pt;flip:x;z-index:124" o:connectortype="straight" strokecolor="red">
            <v:stroke endarrow="block"/>
          </v:shape>
        </w:pict>
      </w: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38" type="#_x0000_t32" style="position:absolute;left:0;text-align:left;margin-left:287.7pt;margin-top:15.55pt;width:44.25pt;height:29.25pt;flip:x y;z-index:121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28" type="#_x0000_t202" style="position:absolute;left:0;text-align:left;margin-left:160.2pt;margin-top:11.8pt;width:76.5pt;height:18.75pt;z-index:111">
            <v:textbox style="mso-next-textbox:#_x0000_s1428">
              <w:txbxContent>
                <w:p w:rsidR="00080DBB" w:rsidRPr="00C917AF" w:rsidRDefault="00080DBB" w:rsidP="00EA53BC">
                  <w:pPr>
                    <w:jc w:val="center"/>
                    <w:rPr>
                      <w:rFonts w:ascii="Times New Roman"/>
                      <w:b/>
                    </w:rPr>
                  </w:pPr>
                  <w:r w:rsidRPr="00C917AF">
                    <w:rPr>
                      <w:rFonts w:ascii="Times New Roman"/>
                      <w:b/>
                    </w:rPr>
                    <w:t>ДОУ №33</w:t>
                  </w:r>
                </w:p>
              </w:txbxContent>
            </v:textbox>
          </v:shape>
        </w:pict>
      </w: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37" type="#_x0000_t32" style="position:absolute;left:0;text-align:left;margin-left:249.45pt;margin-top:16.3pt;width:78.75pt;height:123.75pt;flip:y;z-index:120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46" type="#_x0000_t32" style="position:absolute;left:0;text-align:left;margin-left:60.45pt;margin-top:27.55pt;width:13.5pt;height:17.25pt;flip:x;z-index:129" o:connectortype="straight" strokecolor="red"/>
        </w:pict>
      </w:r>
      <w:r>
        <w:rPr>
          <w:noProof/>
          <w:lang w:eastAsia="ru-RU"/>
        </w:rPr>
        <w:pict>
          <v:shape id="_x0000_s1445" type="#_x0000_t32" style="position:absolute;left:0;text-align:left;margin-left:73.95pt;margin-top:21.55pt;width:52.5pt;height:34.5pt;z-index:128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43" type="#_x0000_t32" style="position:absolute;left:0;text-align:left;margin-left:267.45pt;margin-top:27.55pt;width:92.25pt;height:147pt;flip:x;z-index:126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42" type="#_x0000_t32" style="position:absolute;left:0;text-align:left;margin-left:335.7pt;margin-top:6.55pt;width:24pt;height:15pt;z-index:125" o:connectortype="straight" strokecolor="red"/>
        </w:pict>
      </w: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44" type="#_x0000_t32" style="position:absolute;left:0;text-align:left;margin-left:163.95pt;margin-top:17.75pt;width:103.5pt;height:71.25pt;flip:x y;z-index:127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35" type="#_x0000_t32" style="position:absolute;left:0;text-align:left;margin-left:174.45pt;margin-top:4.75pt;width:41.25pt;height:28pt;z-index:118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427" type="#_x0000_t68" style="position:absolute;left:0;text-align:left;margin-left:122.7pt;margin-top:4.75pt;width:11.25pt;height:64.5pt;rotation:1311460fd;z-index:110" fillcolor="red"/>
        </w:pict>
      </w: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36" type="#_x0000_t32" style="position:absolute;left:0;text-align:left;margin-left:221.7pt;margin-top:8.75pt;width:31.5pt;height:21pt;z-index:119" o:connectortype="straight" strokecolor="red">
            <v:stroke endarrow="block"/>
          </v:shape>
        </w:pict>
      </w: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26" type="#_x0000_t68" style="position:absolute;left:0;text-align:left;margin-left:115.2pt;margin-top:16.25pt;width:7.5pt;height:73.5pt;z-index:109" fillcolor="red" strokecolor="red"/>
        </w:pict>
      </w: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17" type="#_x0000_t32" style="position:absolute;left:0;text-align:left;margin-left:151.2pt;margin-top:17.7pt;width:39pt;height:15pt;z-index:100" o:connectortype="straight" strokecolor="red"/>
        </w:pict>
      </w:r>
      <w:r>
        <w:rPr>
          <w:noProof/>
          <w:lang w:eastAsia="ru-RU"/>
        </w:rPr>
        <w:pict>
          <v:shape id="_x0000_s1416" type="#_x0000_t32" style="position:absolute;left:0;text-align:left;margin-left:122.7pt;margin-top:17.7pt;width:37.5pt;height:15pt;flip:y;z-index:99" o:connectortype="straight" strokecolor="red"/>
        </w:pict>
      </w:r>
      <w:r>
        <w:rPr>
          <w:noProof/>
          <w:lang w:eastAsia="ru-RU"/>
        </w:rPr>
        <w:pict>
          <v:shape id="_x0000_s1415" type="#_x0000_t32" style="position:absolute;left:0;text-align:left;margin-left:87.45pt;margin-top:13.2pt;width:27.75pt;height:19.5pt;flip:y;z-index:98" o:connectortype="straight" strokecolor="red"/>
        </w:pict>
      </w: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2574FB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430" type="#_x0000_t67" style="position:absolute;left:0;text-align:left;margin-left:228.35pt;margin-top:1.15pt;width:10.8pt;height:36pt;z-index:113" fillcolor="black"/>
        </w:pict>
      </w:r>
      <w:r>
        <w:rPr>
          <w:noProof/>
          <w:lang w:eastAsia="ru-RU"/>
        </w:rPr>
        <w:pict>
          <v:shape id="_x0000_s1429" type="#_x0000_t68" style="position:absolute;left:0;text-align:left;margin-left:215.7pt;margin-top:1.15pt;width:7.5pt;height:36pt;z-index:112" fillcolor="black"/>
        </w:pict>
      </w:r>
    </w:p>
    <w:p w:rsidR="00EA53BC" w:rsidRPr="008A58D6" w:rsidRDefault="00EA53BC" w:rsidP="00EA53BC">
      <w:pPr>
        <w:ind w:left="-426"/>
        <w:rPr>
          <w:rFonts w:ascii="Times New Roman"/>
        </w:rPr>
      </w:pPr>
      <w:r w:rsidRPr="008A58D6">
        <w:rPr>
          <w:rFonts w:ascii="Times New Roman"/>
        </w:rPr>
        <w:t>Въезд\выезд грузовых транспортных средств</w:t>
      </w:r>
      <w:r>
        <w:rPr>
          <w:rFonts w:ascii="Times New Roman"/>
        </w:rPr>
        <w:t xml:space="preserve"> -   </w:t>
      </w:r>
    </w:p>
    <w:p w:rsidR="00EA53BC" w:rsidRDefault="00EA53BC" w:rsidP="00EA53BC">
      <w:pPr>
        <w:ind w:left="-426"/>
        <w:rPr>
          <w:rFonts w:ascii="Times New Roman"/>
        </w:rPr>
      </w:pPr>
    </w:p>
    <w:p w:rsidR="00EA53BC" w:rsidRPr="008A58D6" w:rsidRDefault="002574FB" w:rsidP="00EA53BC">
      <w:pPr>
        <w:ind w:left="-426"/>
        <w:rPr>
          <w:rFonts w:ascii="Times New Roman"/>
        </w:rPr>
      </w:pPr>
      <w:r>
        <w:rPr>
          <w:noProof/>
          <w:lang w:eastAsia="ru-RU"/>
        </w:rPr>
        <w:pict>
          <v:shape id="_x0000_s1432" type="#_x0000_t32" style="position:absolute;left:0;text-align:left;margin-left:475.2pt;margin-top:6.8pt;width:19.5pt;height:0;z-index:115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31" type="#_x0000_t32" style="position:absolute;left:0;text-align:left;margin-left:443.25pt;margin-top:7.45pt;width:23.9pt;height:.75pt;z-index:114" o:connectortype="straight">
            <v:stroke endarrow="block"/>
          </v:shape>
        </w:pict>
      </w:r>
      <w:r w:rsidR="00EA53BC" w:rsidRPr="008A58D6">
        <w:rPr>
          <w:rFonts w:ascii="Times New Roman"/>
        </w:rPr>
        <w:t xml:space="preserve">Движение </w:t>
      </w:r>
      <w:r w:rsidR="00EA53BC">
        <w:rPr>
          <w:rFonts w:ascii="Times New Roman"/>
        </w:rPr>
        <w:t xml:space="preserve">грузовых транспортных средств по </w:t>
      </w:r>
      <w:r w:rsidR="00EA53BC" w:rsidRPr="008A58D6">
        <w:rPr>
          <w:rFonts w:ascii="Times New Roman"/>
        </w:rPr>
        <w:t>территории образовательной организации</w:t>
      </w:r>
      <w:r w:rsidR="00EA53BC">
        <w:rPr>
          <w:rFonts w:ascii="Times New Roman"/>
        </w:rPr>
        <w:t xml:space="preserve"> -</w:t>
      </w:r>
    </w:p>
    <w:p w:rsidR="00EA53BC" w:rsidRDefault="002574FB" w:rsidP="00EA53BC">
      <w:pPr>
        <w:ind w:left="-426"/>
        <w:rPr>
          <w:rFonts w:ascii="Times New Roman"/>
        </w:rPr>
      </w:pPr>
      <w:r>
        <w:rPr>
          <w:noProof/>
          <w:lang w:eastAsia="ru-RU"/>
        </w:rPr>
        <w:pict>
          <v:shape id="_x0000_s1433" type="#_x0000_t68" style="position:absolute;left:0;text-align:left;margin-left:309pt;margin-top:4.5pt;width:13.5pt;height:24pt;z-index:116" fillcolor="red" strokecolor="red"/>
        </w:pict>
      </w:r>
    </w:p>
    <w:p w:rsidR="00EA53BC" w:rsidRPr="008A58D6" w:rsidRDefault="00EA53BC" w:rsidP="00EA53BC">
      <w:pPr>
        <w:ind w:left="-426"/>
        <w:rPr>
          <w:rFonts w:ascii="Times New Roman"/>
        </w:rPr>
      </w:pPr>
      <w:r w:rsidRPr="008A58D6">
        <w:rPr>
          <w:rFonts w:ascii="Times New Roman"/>
        </w:rPr>
        <w:t>Движение детей по территории образовательной организации</w:t>
      </w:r>
      <w:r>
        <w:rPr>
          <w:rFonts w:ascii="Times New Roman"/>
        </w:rPr>
        <w:t xml:space="preserve">  -</w:t>
      </w:r>
    </w:p>
    <w:p w:rsidR="00EA53BC" w:rsidRDefault="00EA53BC" w:rsidP="00EA53BC">
      <w:pPr>
        <w:ind w:left="-426"/>
        <w:rPr>
          <w:rFonts w:ascii="Times New Roman"/>
        </w:rPr>
      </w:pPr>
    </w:p>
    <w:p w:rsidR="00EA53BC" w:rsidRPr="00C87069" w:rsidRDefault="002574FB" w:rsidP="00EA53BC">
      <w:pPr>
        <w:ind w:left="-426"/>
        <w:rPr>
          <w:rFonts w:ascii="Times New Roman"/>
        </w:rPr>
      </w:pPr>
      <w:r>
        <w:rPr>
          <w:noProof/>
          <w:lang w:eastAsia="ru-RU"/>
        </w:rPr>
        <w:pict>
          <v:rect id="_x0000_s1434" style="position:absolute;left:0;text-align:left;margin-left:133.95pt;margin-top:2.5pt;width:30pt;height:10.9pt;z-index:117" fillcolor="#548dd4"/>
        </w:pict>
      </w:r>
      <w:r w:rsidR="00EA53BC" w:rsidRPr="008A58D6">
        <w:rPr>
          <w:rFonts w:ascii="Times New Roman"/>
        </w:rPr>
        <w:t>Место разгрузки \ погрузки</w:t>
      </w:r>
      <w:r w:rsidR="00EA53BC">
        <w:rPr>
          <w:rFonts w:ascii="Times New Roman"/>
        </w:rPr>
        <w:t xml:space="preserve">  -</w:t>
      </w:r>
    </w:p>
    <w:p w:rsidR="00EA53BC" w:rsidRDefault="00EA53BC" w:rsidP="00EA53BC">
      <w:pPr>
        <w:spacing w:line="240" w:lineRule="auto"/>
        <w:jc w:val="center"/>
        <w:rPr>
          <w:rFonts w:ascii="Times New Roman"/>
          <w:sz w:val="28"/>
          <w:szCs w:val="28"/>
        </w:rPr>
      </w:pPr>
    </w:p>
    <w:p w:rsidR="00EA53BC" w:rsidRDefault="00EA53BC" w:rsidP="00EA53BC">
      <w:pPr>
        <w:pStyle w:val="WW-"/>
        <w:tabs>
          <w:tab w:val="left" w:pos="540"/>
          <w:tab w:val="center" w:pos="4600"/>
        </w:tabs>
        <w:spacing w:after="0" w:line="100" w:lineRule="atLeast"/>
        <w:ind w:right="-185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C4F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</w:p>
    <w:p w:rsidR="00EA53BC" w:rsidRDefault="00EA53BC" w:rsidP="00257AD1">
      <w:pPr>
        <w:pStyle w:val="WW-"/>
        <w:tabs>
          <w:tab w:val="left" w:pos="540"/>
          <w:tab w:val="center" w:pos="4600"/>
        </w:tabs>
        <w:spacing w:after="0" w:line="100" w:lineRule="atLeast"/>
        <w:ind w:right="-185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57AD1" w:rsidRDefault="00257AD1" w:rsidP="00257AD1">
      <w:pPr>
        <w:spacing w:line="240" w:lineRule="auto"/>
        <w:ind w:firstLine="708"/>
        <w:rPr>
          <w:rFonts w:ascii="Times New Roman" w:cs="Times New Roman"/>
          <w:color w:val="auto"/>
          <w:lang w:eastAsia="hi-IN" w:bidi="hi-IN"/>
        </w:rPr>
      </w:pPr>
    </w:p>
    <w:sectPr w:rsidR="00257AD1" w:rsidSect="00CB334F">
      <w:pgSz w:w="11906" w:h="16838"/>
      <w:pgMar w:top="1134" w:right="1123" w:bottom="1134" w:left="17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4FB" w:rsidRDefault="002574FB" w:rsidP="0052444B">
      <w:pPr>
        <w:spacing w:line="240" w:lineRule="auto"/>
      </w:pPr>
      <w:r>
        <w:separator/>
      </w:r>
    </w:p>
  </w:endnote>
  <w:endnote w:type="continuationSeparator" w:id="0">
    <w:p w:rsidR="002574FB" w:rsidRDefault="002574FB" w:rsidP="00524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217" w:rsidRDefault="00A54472">
    <w:pPr>
      <w:pStyle w:val="af2"/>
      <w:jc w:val="center"/>
    </w:pPr>
    <w:r>
      <w:fldChar w:fldCharType="begin"/>
    </w:r>
    <w:r w:rsidR="00703217">
      <w:instrText xml:space="preserve"> PAGE   \* MERGEFORMAT </w:instrText>
    </w:r>
    <w:r>
      <w:fldChar w:fldCharType="separate"/>
    </w:r>
    <w:r w:rsidR="00340DB1">
      <w:rPr>
        <w:noProof/>
      </w:rPr>
      <w:t>9</w:t>
    </w:r>
    <w:r>
      <w:fldChar w:fldCharType="end"/>
    </w:r>
  </w:p>
  <w:p w:rsidR="00164E2B" w:rsidRDefault="00164E2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4FB" w:rsidRDefault="002574FB" w:rsidP="0052444B">
      <w:pPr>
        <w:spacing w:line="240" w:lineRule="auto"/>
      </w:pPr>
      <w:r>
        <w:separator/>
      </w:r>
    </w:p>
  </w:footnote>
  <w:footnote w:type="continuationSeparator" w:id="0">
    <w:p w:rsidR="002574FB" w:rsidRDefault="002574FB" w:rsidP="005244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F7A380C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72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suff w:val="nothing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4">
    <w:nsid w:val="0000001B"/>
    <w:multiLevelType w:val="multilevel"/>
    <w:tmpl w:val="0000001B"/>
    <w:name w:val="WW8Num2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5">
    <w:nsid w:val="0000001C"/>
    <w:multiLevelType w:val="multi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6">
    <w:nsid w:val="0000001D"/>
    <w:multiLevelType w:val="multilevel"/>
    <w:tmpl w:val="0000001D"/>
    <w:name w:val="WW8Num2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7">
    <w:nsid w:val="0000001E"/>
    <w:multiLevelType w:val="multilevel"/>
    <w:tmpl w:val="0000001E"/>
    <w:name w:val="WW8Num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8">
    <w:nsid w:val="0000001F"/>
    <w:multiLevelType w:val="multilevel"/>
    <w:tmpl w:val="0000001F"/>
    <w:name w:val="WW8Num3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0">
    <w:nsid w:val="00000023"/>
    <w:multiLevelType w:val="multilevel"/>
    <w:tmpl w:val="00000023"/>
    <w:name w:val="WW8Num3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1">
    <w:nsid w:val="00000024"/>
    <w:multiLevelType w:val="multilevel"/>
    <w:tmpl w:val="00000024"/>
    <w:name w:val="WW8Num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3">
    <w:nsid w:val="086D7112"/>
    <w:multiLevelType w:val="hybridMultilevel"/>
    <w:tmpl w:val="FA80A084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10721D0B"/>
    <w:multiLevelType w:val="hybridMultilevel"/>
    <w:tmpl w:val="0DE8EAEA"/>
    <w:lvl w:ilvl="0" w:tplc="3E26A1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07A180E"/>
    <w:multiLevelType w:val="hybridMultilevel"/>
    <w:tmpl w:val="A76A3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E6503FD"/>
    <w:multiLevelType w:val="hybridMultilevel"/>
    <w:tmpl w:val="CAB29178"/>
    <w:lvl w:ilvl="0" w:tplc="E9D8C122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30FD1FD3"/>
    <w:multiLevelType w:val="hybridMultilevel"/>
    <w:tmpl w:val="7340F76C"/>
    <w:lvl w:ilvl="0" w:tplc="0000000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5811CBB"/>
    <w:multiLevelType w:val="hybridMultilevel"/>
    <w:tmpl w:val="AFAAB1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9">
    <w:nsid w:val="67230742"/>
    <w:multiLevelType w:val="singleLevel"/>
    <w:tmpl w:val="32EAC96E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num w:numId="1">
    <w:abstractNumId w:val="0"/>
  </w:num>
  <w:num w:numId="2">
    <w:abstractNumId w:val="29"/>
  </w:num>
  <w:num w:numId="3">
    <w:abstractNumId w:val="3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30"/>
  </w:num>
  <w:num w:numId="33">
    <w:abstractNumId w:val="31"/>
  </w:num>
  <w:num w:numId="34">
    <w:abstractNumId w:val="32"/>
  </w:num>
  <w:num w:numId="35">
    <w:abstractNumId w:val="39"/>
  </w:num>
  <w:num w:numId="36">
    <w:abstractNumId w:val="33"/>
  </w:num>
  <w:num w:numId="37">
    <w:abstractNumId w:val="38"/>
  </w:num>
  <w:num w:numId="38">
    <w:abstractNumId w:val="35"/>
  </w:num>
  <w:num w:numId="39">
    <w:abstractNumId w:val="3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2E8"/>
    <w:rsid w:val="00006935"/>
    <w:rsid w:val="0003292D"/>
    <w:rsid w:val="00055A32"/>
    <w:rsid w:val="000640B4"/>
    <w:rsid w:val="00080DBB"/>
    <w:rsid w:val="000A5A62"/>
    <w:rsid w:val="000B2F38"/>
    <w:rsid w:val="000F7E4D"/>
    <w:rsid w:val="00107887"/>
    <w:rsid w:val="00125528"/>
    <w:rsid w:val="00141278"/>
    <w:rsid w:val="00143D74"/>
    <w:rsid w:val="0015383D"/>
    <w:rsid w:val="00164E2B"/>
    <w:rsid w:val="00180102"/>
    <w:rsid w:val="00183C2C"/>
    <w:rsid w:val="001B40DA"/>
    <w:rsid w:val="001C5218"/>
    <w:rsid w:val="00206583"/>
    <w:rsid w:val="00225812"/>
    <w:rsid w:val="00231BBE"/>
    <w:rsid w:val="00247EBC"/>
    <w:rsid w:val="002574FB"/>
    <w:rsid w:val="00257AD1"/>
    <w:rsid w:val="0026383D"/>
    <w:rsid w:val="0028123E"/>
    <w:rsid w:val="002A442A"/>
    <w:rsid w:val="002B660C"/>
    <w:rsid w:val="002C6E64"/>
    <w:rsid w:val="002D6C27"/>
    <w:rsid w:val="002E7D78"/>
    <w:rsid w:val="00301152"/>
    <w:rsid w:val="003160EA"/>
    <w:rsid w:val="00326CE4"/>
    <w:rsid w:val="00330953"/>
    <w:rsid w:val="00340DB1"/>
    <w:rsid w:val="00346E1D"/>
    <w:rsid w:val="003510C2"/>
    <w:rsid w:val="00355B42"/>
    <w:rsid w:val="003859DC"/>
    <w:rsid w:val="00386484"/>
    <w:rsid w:val="00387CC9"/>
    <w:rsid w:val="00394D82"/>
    <w:rsid w:val="003A2D4C"/>
    <w:rsid w:val="003B69E3"/>
    <w:rsid w:val="003C078A"/>
    <w:rsid w:val="003C14EC"/>
    <w:rsid w:val="003F132F"/>
    <w:rsid w:val="003F4D59"/>
    <w:rsid w:val="0043458C"/>
    <w:rsid w:val="004451BD"/>
    <w:rsid w:val="00453CC9"/>
    <w:rsid w:val="00457FFB"/>
    <w:rsid w:val="004779AA"/>
    <w:rsid w:val="004A2B06"/>
    <w:rsid w:val="004A5E33"/>
    <w:rsid w:val="004B17FA"/>
    <w:rsid w:val="004B60EC"/>
    <w:rsid w:val="004D7D88"/>
    <w:rsid w:val="004F1725"/>
    <w:rsid w:val="0050636A"/>
    <w:rsid w:val="00510F18"/>
    <w:rsid w:val="00517615"/>
    <w:rsid w:val="0052444B"/>
    <w:rsid w:val="0052490D"/>
    <w:rsid w:val="00526A01"/>
    <w:rsid w:val="00542B2F"/>
    <w:rsid w:val="00560454"/>
    <w:rsid w:val="005624AE"/>
    <w:rsid w:val="00591EFA"/>
    <w:rsid w:val="00594006"/>
    <w:rsid w:val="005E29F6"/>
    <w:rsid w:val="005E31B7"/>
    <w:rsid w:val="005E3C9C"/>
    <w:rsid w:val="0064612C"/>
    <w:rsid w:val="006A251A"/>
    <w:rsid w:val="006A54B6"/>
    <w:rsid w:val="006A7AAA"/>
    <w:rsid w:val="00703217"/>
    <w:rsid w:val="007106F2"/>
    <w:rsid w:val="0071271F"/>
    <w:rsid w:val="007251A7"/>
    <w:rsid w:val="007341D1"/>
    <w:rsid w:val="00756F1F"/>
    <w:rsid w:val="00765166"/>
    <w:rsid w:val="00770F00"/>
    <w:rsid w:val="007B2B8D"/>
    <w:rsid w:val="007C4DEB"/>
    <w:rsid w:val="007D7281"/>
    <w:rsid w:val="007E2FCE"/>
    <w:rsid w:val="007E47D1"/>
    <w:rsid w:val="007E68A1"/>
    <w:rsid w:val="007F0F86"/>
    <w:rsid w:val="007F557F"/>
    <w:rsid w:val="008220C0"/>
    <w:rsid w:val="00825239"/>
    <w:rsid w:val="008375D7"/>
    <w:rsid w:val="00873C14"/>
    <w:rsid w:val="008A3304"/>
    <w:rsid w:val="008A58D6"/>
    <w:rsid w:val="008F3DFC"/>
    <w:rsid w:val="00907505"/>
    <w:rsid w:val="00921C29"/>
    <w:rsid w:val="009276FA"/>
    <w:rsid w:val="00944BBB"/>
    <w:rsid w:val="009461B7"/>
    <w:rsid w:val="009464CE"/>
    <w:rsid w:val="00956B6C"/>
    <w:rsid w:val="00962CAC"/>
    <w:rsid w:val="00986539"/>
    <w:rsid w:val="00986985"/>
    <w:rsid w:val="009B0DB0"/>
    <w:rsid w:val="009B754E"/>
    <w:rsid w:val="009C0087"/>
    <w:rsid w:val="009D641B"/>
    <w:rsid w:val="009E3E2F"/>
    <w:rsid w:val="009F5287"/>
    <w:rsid w:val="00A11EAB"/>
    <w:rsid w:val="00A15A4A"/>
    <w:rsid w:val="00A20A52"/>
    <w:rsid w:val="00A239CC"/>
    <w:rsid w:val="00A344BE"/>
    <w:rsid w:val="00A46889"/>
    <w:rsid w:val="00A54472"/>
    <w:rsid w:val="00A774D0"/>
    <w:rsid w:val="00A83033"/>
    <w:rsid w:val="00A9160D"/>
    <w:rsid w:val="00AA00A4"/>
    <w:rsid w:val="00AD04D6"/>
    <w:rsid w:val="00AD0D7B"/>
    <w:rsid w:val="00B04E5D"/>
    <w:rsid w:val="00B11A86"/>
    <w:rsid w:val="00B1456D"/>
    <w:rsid w:val="00B20D8D"/>
    <w:rsid w:val="00B33E90"/>
    <w:rsid w:val="00B5456B"/>
    <w:rsid w:val="00B73843"/>
    <w:rsid w:val="00B73DE7"/>
    <w:rsid w:val="00BA0EDC"/>
    <w:rsid w:val="00BB379F"/>
    <w:rsid w:val="00BD131D"/>
    <w:rsid w:val="00BE34D7"/>
    <w:rsid w:val="00BF26DC"/>
    <w:rsid w:val="00BF4CFF"/>
    <w:rsid w:val="00BF4D8A"/>
    <w:rsid w:val="00C52F1B"/>
    <w:rsid w:val="00C53A5A"/>
    <w:rsid w:val="00C54562"/>
    <w:rsid w:val="00C8517E"/>
    <w:rsid w:val="00C87069"/>
    <w:rsid w:val="00C917AF"/>
    <w:rsid w:val="00CB1218"/>
    <w:rsid w:val="00CB12BA"/>
    <w:rsid w:val="00CB334F"/>
    <w:rsid w:val="00CD664A"/>
    <w:rsid w:val="00D05425"/>
    <w:rsid w:val="00D115F0"/>
    <w:rsid w:val="00D25A5F"/>
    <w:rsid w:val="00D80397"/>
    <w:rsid w:val="00D95CFE"/>
    <w:rsid w:val="00D963E2"/>
    <w:rsid w:val="00DD7659"/>
    <w:rsid w:val="00DF186B"/>
    <w:rsid w:val="00E0287A"/>
    <w:rsid w:val="00E04777"/>
    <w:rsid w:val="00E04D80"/>
    <w:rsid w:val="00E11876"/>
    <w:rsid w:val="00E11A90"/>
    <w:rsid w:val="00E11FE5"/>
    <w:rsid w:val="00E26704"/>
    <w:rsid w:val="00E32C89"/>
    <w:rsid w:val="00E40A2B"/>
    <w:rsid w:val="00E44376"/>
    <w:rsid w:val="00E52669"/>
    <w:rsid w:val="00E772E8"/>
    <w:rsid w:val="00E91D09"/>
    <w:rsid w:val="00E972D7"/>
    <w:rsid w:val="00EA53BC"/>
    <w:rsid w:val="00EB50D9"/>
    <w:rsid w:val="00EC6E08"/>
    <w:rsid w:val="00EF4340"/>
    <w:rsid w:val="00F030F1"/>
    <w:rsid w:val="00F25738"/>
    <w:rsid w:val="00F57CC4"/>
    <w:rsid w:val="00F6337F"/>
    <w:rsid w:val="00FA5A78"/>
    <w:rsid w:val="00FB5726"/>
    <w:rsid w:val="00FC4FB3"/>
    <w:rsid w:val="00FC568C"/>
    <w:rsid w:val="00FD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"/>
    <o:shapelayout v:ext="edit">
      <o:idmap v:ext="edit" data="1"/>
      <o:rules v:ext="edit">
        <o:r id="V:Rule1" type="connector" idref="#_x0000_s1370"/>
        <o:r id="V:Rule2" type="connector" idref="#_x0000_s1323"/>
        <o:r id="V:Rule3" type="connector" idref="#_x0000_s1328"/>
        <o:r id="V:Rule4" type="connector" idref="#_x0000_s1338"/>
        <o:r id="V:Rule5" type="connector" idref="#_x0000_s1424"/>
        <o:r id="V:Rule6" type="connector" idref="#_x0000_s1437"/>
        <o:r id="V:Rule7" type="connector" idref="#_x0000_s1332"/>
        <o:r id="V:Rule8" type="connector" idref="#_x0000_s1407"/>
        <o:r id="V:Rule9" type="connector" idref="#_x0000_s1404"/>
        <o:r id="V:Rule10" type="connector" idref="#_x0000_s1417"/>
        <o:r id="V:Rule11" type="connector" idref="#_x0000_s1390"/>
        <o:r id="V:Rule12" type="connector" idref="#_x0000_s1334"/>
        <o:r id="V:Rule13" type="connector" idref="#_x0000_s1444"/>
        <o:r id="V:Rule14" type="connector" idref="#_x0000_s1331"/>
        <o:r id="V:Rule15" type="connector" idref="#_x0000_s1319"/>
        <o:r id="V:Rule16" type="connector" idref="#_x0000_s1341"/>
        <o:r id="V:Rule17" type="connector" idref="#_x0000_s1335"/>
        <o:r id="V:Rule18" type="connector" idref="#_x0000_s1405"/>
        <o:r id="V:Rule19" type="connector" idref="#_x0000_s1352"/>
        <o:r id="V:Rule20" type="connector" idref="#_x0000_s1345"/>
        <o:r id="V:Rule21" type="connector" idref="#_x0000_s1440"/>
        <o:r id="V:Rule22" type="connector" idref="#_x0000_s1342"/>
        <o:r id="V:Rule23" type="connector" idref="#_x0000_s1333"/>
        <o:r id="V:Rule24" type="connector" idref="#_x0000_s1425"/>
        <o:r id="V:Rule25" type="connector" idref="#_x0000_s1441"/>
        <o:r id="V:Rule26" type="connector" idref="#_x0000_s1379"/>
        <o:r id="V:Rule27" type="connector" idref="#_x0000_s1436"/>
        <o:r id="V:Rule28" type="connector" idref="#_x0000_s1401"/>
        <o:r id="V:Rule29" type="connector" idref="#_x0000_s1340"/>
        <o:r id="V:Rule30" type="connector" idref="#_x0000_s1382"/>
        <o:r id="V:Rule31" type="connector" idref="#_x0000_s1317"/>
        <o:r id="V:Rule32" type="connector" idref="#_x0000_s1445"/>
        <o:r id="V:Rule33" type="connector" idref="#_x0000_s1353"/>
        <o:r id="V:Rule34" type="connector" idref="#_x0000_s1402"/>
        <o:r id="V:Rule35" type="connector" idref="#_x0000_s1377"/>
        <o:r id="V:Rule36" type="connector" idref="#_x0000_s1312"/>
        <o:r id="V:Rule37" type="connector" idref="#_x0000_s1398"/>
        <o:r id="V:Rule38" type="connector" idref="#_x0000_s1438"/>
        <o:r id="V:Rule39" type="connector" idref="#_x0000_s1318"/>
        <o:r id="V:Rule40" type="connector" idref="#_x0000_s1358"/>
        <o:r id="V:Rule41" type="connector" idref="#_x0000_s1320"/>
        <o:r id="V:Rule42" type="connector" idref="#_x0000_s1364"/>
        <o:r id="V:Rule43" type="connector" idref="#_x0000_s1357"/>
        <o:r id="V:Rule44" type="connector" idref="#_x0000_s1400"/>
        <o:r id="V:Rule45" type="connector" idref="#_x0000_s1346"/>
        <o:r id="V:Rule46" type="connector" idref="#_x0000_s1325"/>
        <o:r id="V:Rule47" type="connector" idref="#_x0000_s1324"/>
        <o:r id="V:Rule48" type="connector" idref="#_x0000_s1310"/>
        <o:r id="V:Rule49" type="connector" idref="#_x0000_s1416"/>
        <o:r id="V:Rule50" type="connector" idref="#_x0000_s1419"/>
        <o:r id="V:Rule51" type="connector" idref="#_x0000_s1367"/>
        <o:r id="V:Rule52" type="connector" idref="#_x0000_s1423"/>
        <o:r id="V:Rule53" type="connector" idref="#_x0000_s1392"/>
        <o:r id="V:Rule54" type="connector" idref="#_x0000_s1420"/>
        <o:r id="V:Rule55" type="connector" idref="#_x0000_s1327"/>
        <o:r id="V:Rule56" type="connector" idref="#_x0000_s1378"/>
        <o:r id="V:Rule57" type="connector" idref="#_x0000_s1348"/>
        <o:r id="V:Rule58" type="connector" idref="#_x0000_s1359"/>
        <o:r id="V:Rule59" type="connector" idref="#_x0000_s1387"/>
        <o:r id="V:Rule60" type="connector" idref="#_x0000_s1386"/>
        <o:r id="V:Rule61" type="connector" idref="#_x0000_s1311"/>
        <o:r id="V:Rule62" type="connector" idref="#_x0000_s1446"/>
        <o:r id="V:Rule63" type="connector" idref="#_x0000_s1354"/>
        <o:r id="V:Rule64" type="connector" idref="#_x0000_s1406"/>
        <o:r id="V:Rule65" type="connector" idref="#_x0000_s1326"/>
        <o:r id="V:Rule66" type="connector" idref="#_x0000_s1412"/>
        <o:r id="V:Rule67" type="connector" idref="#_x0000_s1422"/>
        <o:r id="V:Rule68" type="connector" idref="#_x0000_s1339"/>
        <o:r id="V:Rule69" type="connector" idref="#_x0000_s1337"/>
        <o:r id="V:Rule70" type="connector" idref="#_x0000_s1321"/>
        <o:r id="V:Rule71" type="connector" idref="#_x0000_s1363"/>
        <o:r id="V:Rule72" type="connector" idref="#_x0000_s1415"/>
        <o:r id="V:Rule73" type="connector" idref="#_x0000_s1399"/>
        <o:r id="V:Rule74" type="connector" idref="#_x0000_s1439"/>
        <o:r id="V:Rule75" type="connector" idref="#_x0000_s1421"/>
        <o:r id="V:Rule76" type="connector" idref="#_x0000_s1322"/>
        <o:r id="V:Rule77" type="connector" idref="#_x0000_s1389"/>
        <o:r id="V:Rule78" type="connector" idref="#_x0000_s1442"/>
        <o:r id="V:Rule79" type="connector" idref="#_x0000_s1432"/>
        <o:r id="V:Rule80" type="connector" idref="#_x0000_s1376"/>
        <o:r id="V:Rule81" type="connector" idref="#_x0000_s1403"/>
        <o:r id="V:Rule82" type="connector" idref="#_x0000_s1431"/>
        <o:r id="V:Rule83" type="connector" idref="#_x0000_s1315"/>
        <o:r id="V:Rule84" type="connector" idref="#_x0000_s1394"/>
        <o:r id="V:Rule85" type="connector" idref="#_x0000_s1393"/>
        <o:r id="V:Rule86" type="connector" idref="#_x0000_s1329"/>
        <o:r id="V:Rule87" type="connector" idref="#_x0000_s1330"/>
        <o:r id="V:Rule88" type="connector" idref="#_x0000_s1344"/>
        <o:r id="V:Rule89" type="connector" idref="#_x0000_s1316"/>
        <o:r id="V:Rule90" type="connector" idref="#_x0000_s1336"/>
        <o:r id="V:Rule91" type="connector" idref="#_x0000_s1314"/>
        <o:r id="V:Rule92" type="connector" idref="#_x0000_s1435"/>
        <o:r id="V:Rule93" type="connector" idref="#_x0000_s1380"/>
        <o:r id="V:Rule94" type="connector" idref="#_x0000_s1443"/>
        <o:r id="V:Rule95" type="connector" idref="#_x0000_s1391"/>
        <o:r id="V:Rule96" type="connector" idref="#_x0000_s1343"/>
        <o:r id="V:Rule97" type="connector" idref="#_x0000_s1381"/>
        <o:r id="V:Rule98" type="connector" idref="#_x0000_s1347"/>
        <o:r id="V:Rule99" type="connector" idref="#_x0000_s1408"/>
        <o:r id="V:Rule100" type="connector" idref="#_x0000_s131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E8"/>
    <w:pPr>
      <w:widowControl w:val="0"/>
      <w:suppressAutoHyphens/>
      <w:spacing w:line="100" w:lineRule="atLeast"/>
    </w:pPr>
    <w:rPr>
      <w:rFonts w:ascii="Liberation Serif" w:eastAsia="Liberation Serif" w:hAnsi="Times New Roman" w:cs="DejaVu Sans"/>
      <w:color w:val="000000"/>
      <w:kern w:val="1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772E8"/>
    <w:pPr>
      <w:keepNext/>
      <w:tabs>
        <w:tab w:val="num" w:pos="0"/>
      </w:tabs>
      <w:spacing w:line="240" w:lineRule="auto"/>
      <w:ind w:left="576" w:hanging="576"/>
      <w:jc w:val="center"/>
      <w:outlineLvl w:val="1"/>
    </w:pPr>
    <w:rPr>
      <w:b/>
      <w:bCs/>
      <w:color w:val="auto"/>
      <w:sz w:val="28"/>
      <w:lang w:eastAsia="hi-IN" w:bidi="hi-IN"/>
    </w:rPr>
  </w:style>
  <w:style w:type="paragraph" w:styleId="4">
    <w:name w:val="heading 4"/>
    <w:basedOn w:val="a"/>
    <w:next w:val="a0"/>
    <w:link w:val="40"/>
    <w:uiPriority w:val="99"/>
    <w:qFormat/>
    <w:rsid w:val="00E772E8"/>
    <w:pPr>
      <w:tabs>
        <w:tab w:val="num" w:pos="0"/>
      </w:tabs>
      <w:spacing w:before="280" w:after="280" w:line="240" w:lineRule="auto"/>
      <w:ind w:left="864" w:hanging="864"/>
      <w:outlineLvl w:val="3"/>
    </w:pPr>
    <w:rPr>
      <w:b/>
      <w:bCs/>
      <w:color w:val="auto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772E8"/>
    <w:rPr>
      <w:rFonts w:ascii="Liberation Serif" w:eastAsia="Liberation Serif" w:cs="DejaVu Sans"/>
      <w:b/>
      <w:bCs/>
      <w:kern w:val="1"/>
      <w:sz w:val="24"/>
      <w:szCs w:val="24"/>
      <w:lang w:eastAsia="hi-IN" w:bidi="hi-IN"/>
    </w:rPr>
  </w:style>
  <w:style w:type="character" w:customStyle="1" w:styleId="40">
    <w:name w:val="Заголовок 4 Знак"/>
    <w:link w:val="4"/>
    <w:uiPriority w:val="99"/>
    <w:locked/>
    <w:rsid w:val="00E772E8"/>
    <w:rPr>
      <w:rFonts w:ascii="Liberation Serif" w:eastAsia="Liberation Serif" w:cs="DejaVu Sans"/>
      <w:b/>
      <w:bCs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99"/>
    <w:qFormat/>
    <w:rsid w:val="00E772E8"/>
    <w:pPr>
      <w:spacing w:line="240" w:lineRule="auto"/>
      <w:ind w:left="720"/>
      <w:contextualSpacing/>
    </w:pPr>
    <w:rPr>
      <w:rFonts w:cs="Mangal"/>
      <w:color w:val="auto"/>
      <w:szCs w:val="21"/>
      <w:lang w:eastAsia="hi-IN" w:bidi="hi-IN"/>
    </w:rPr>
  </w:style>
  <w:style w:type="character" w:customStyle="1" w:styleId="WW8Num4z0">
    <w:name w:val="WW8Num4z0"/>
    <w:uiPriority w:val="99"/>
    <w:rsid w:val="00E772E8"/>
    <w:rPr>
      <w:rFonts w:ascii="Wingdings" w:hAnsi="Wingdings"/>
    </w:rPr>
  </w:style>
  <w:style w:type="character" w:styleId="a5">
    <w:name w:val="Hyperlink"/>
    <w:uiPriority w:val="99"/>
    <w:rsid w:val="00E772E8"/>
    <w:rPr>
      <w:rFonts w:cs="Times New Roman"/>
      <w:color w:val="000080"/>
      <w:u w:val="single"/>
    </w:rPr>
  </w:style>
  <w:style w:type="character" w:styleId="a6">
    <w:name w:val="Strong"/>
    <w:uiPriority w:val="99"/>
    <w:qFormat/>
    <w:rsid w:val="00E772E8"/>
    <w:rPr>
      <w:rFonts w:cs="Times New Roman"/>
      <w:b/>
      <w:bCs/>
    </w:rPr>
  </w:style>
  <w:style w:type="character" w:styleId="a7">
    <w:name w:val="Emphasis"/>
    <w:uiPriority w:val="99"/>
    <w:qFormat/>
    <w:rsid w:val="00E772E8"/>
    <w:rPr>
      <w:rFonts w:cs="Times New Roman"/>
      <w:i/>
      <w:iCs/>
    </w:rPr>
  </w:style>
  <w:style w:type="paragraph" w:styleId="a0">
    <w:name w:val="Body Text"/>
    <w:basedOn w:val="a"/>
    <w:link w:val="a8"/>
    <w:uiPriority w:val="99"/>
    <w:rsid w:val="00E772E8"/>
    <w:pPr>
      <w:spacing w:after="120" w:line="240" w:lineRule="auto"/>
    </w:pPr>
    <w:rPr>
      <w:color w:val="auto"/>
      <w:lang w:eastAsia="hi-IN" w:bidi="hi-IN"/>
    </w:rPr>
  </w:style>
  <w:style w:type="character" w:customStyle="1" w:styleId="a8">
    <w:name w:val="Основной текст Знак"/>
    <w:link w:val="a0"/>
    <w:uiPriority w:val="99"/>
    <w:locked/>
    <w:rsid w:val="00E772E8"/>
    <w:rPr>
      <w:rFonts w:ascii="Liberation Serif" w:eastAsia="Liberation Serif" w:cs="DejaVu Sans"/>
      <w:kern w:val="1"/>
      <w:sz w:val="24"/>
      <w:szCs w:val="24"/>
      <w:lang w:eastAsia="hi-IN" w:bidi="hi-IN"/>
    </w:rPr>
  </w:style>
  <w:style w:type="paragraph" w:customStyle="1" w:styleId="WW-">
    <w:name w:val="WW-Базовый"/>
    <w:uiPriority w:val="99"/>
    <w:rsid w:val="00E772E8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sz w:val="24"/>
      <w:szCs w:val="24"/>
      <w:lang w:val="de-DE" w:eastAsia="ar-SA"/>
    </w:rPr>
  </w:style>
  <w:style w:type="paragraph" w:styleId="a9">
    <w:name w:val="Normal (Web)"/>
    <w:basedOn w:val="a"/>
    <w:uiPriority w:val="99"/>
    <w:rsid w:val="00E772E8"/>
    <w:pPr>
      <w:spacing w:before="280" w:after="280" w:line="240" w:lineRule="auto"/>
    </w:pPr>
    <w:rPr>
      <w:color w:val="auto"/>
      <w:lang w:eastAsia="hi-IN" w:bidi="hi-IN"/>
    </w:rPr>
  </w:style>
  <w:style w:type="paragraph" w:styleId="aa">
    <w:name w:val="No Spacing"/>
    <w:uiPriority w:val="99"/>
    <w:qFormat/>
    <w:rsid w:val="00E772E8"/>
    <w:pPr>
      <w:widowControl w:val="0"/>
      <w:suppressAutoHyphens/>
      <w:autoSpaceDE w:val="0"/>
    </w:pPr>
    <w:rPr>
      <w:rFonts w:ascii="Times New Roman" w:eastAsia="Times New Roman" w:hAnsi="Times New Roman" w:cs="Calibri"/>
      <w:lang w:eastAsia="ar-SA"/>
    </w:rPr>
  </w:style>
  <w:style w:type="paragraph" w:customStyle="1" w:styleId="c1">
    <w:name w:val="c1"/>
    <w:basedOn w:val="a"/>
    <w:uiPriority w:val="99"/>
    <w:rsid w:val="00E772E8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cs="Times New Roman"/>
      <w:color w:val="auto"/>
      <w:kern w:val="0"/>
      <w:lang w:eastAsia="ru-RU"/>
    </w:rPr>
  </w:style>
  <w:style w:type="character" w:customStyle="1" w:styleId="c0">
    <w:name w:val="c0"/>
    <w:uiPriority w:val="99"/>
    <w:rsid w:val="00E772E8"/>
    <w:rPr>
      <w:rFonts w:cs="Times New Roman"/>
    </w:rPr>
  </w:style>
  <w:style w:type="paragraph" w:customStyle="1" w:styleId="c2">
    <w:name w:val="c2"/>
    <w:basedOn w:val="a"/>
    <w:uiPriority w:val="99"/>
    <w:rsid w:val="00E772E8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cs="Times New Roman"/>
      <w:color w:val="auto"/>
      <w:kern w:val="0"/>
      <w:lang w:eastAsia="ru-RU"/>
    </w:rPr>
  </w:style>
  <w:style w:type="paragraph" w:customStyle="1" w:styleId="c12">
    <w:name w:val="c12"/>
    <w:basedOn w:val="a"/>
    <w:uiPriority w:val="99"/>
    <w:rsid w:val="00E772E8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cs="Times New Roman"/>
      <w:color w:val="auto"/>
      <w:kern w:val="0"/>
      <w:lang w:eastAsia="ru-RU"/>
    </w:rPr>
  </w:style>
  <w:style w:type="paragraph" w:customStyle="1" w:styleId="c16">
    <w:name w:val="c16"/>
    <w:basedOn w:val="a"/>
    <w:uiPriority w:val="99"/>
    <w:rsid w:val="00E772E8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cs="Times New Roman"/>
      <w:color w:val="auto"/>
      <w:kern w:val="0"/>
      <w:lang w:eastAsia="ru-RU"/>
    </w:rPr>
  </w:style>
  <w:style w:type="paragraph" w:styleId="ab">
    <w:name w:val="Balloon Text"/>
    <w:basedOn w:val="a"/>
    <w:link w:val="ac"/>
    <w:uiPriority w:val="99"/>
    <w:semiHidden/>
    <w:rsid w:val="00E772E8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E772E8"/>
    <w:rPr>
      <w:rFonts w:ascii="Tahoma" w:hAnsi="Tahoma" w:cs="Tahoma"/>
      <w:color w:val="000000"/>
      <w:kern w:val="1"/>
      <w:sz w:val="16"/>
      <w:szCs w:val="16"/>
    </w:rPr>
  </w:style>
  <w:style w:type="paragraph" w:styleId="ad">
    <w:name w:val="Title"/>
    <w:basedOn w:val="a"/>
    <w:link w:val="ae"/>
    <w:uiPriority w:val="99"/>
    <w:qFormat/>
    <w:rsid w:val="003A2D4C"/>
    <w:pPr>
      <w:widowControl/>
      <w:suppressAutoHyphens w:val="0"/>
      <w:spacing w:line="240" w:lineRule="auto"/>
      <w:jc w:val="center"/>
    </w:pPr>
    <w:rPr>
      <w:rFonts w:ascii="Times New Roman" w:eastAsia="Times New Roman" w:cs="Times New Roman"/>
      <w:b/>
      <w:color w:val="auto"/>
      <w:kern w:val="0"/>
      <w:sz w:val="48"/>
      <w:szCs w:val="20"/>
      <w:lang w:eastAsia="ru-RU"/>
    </w:rPr>
  </w:style>
  <w:style w:type="character" w:customStyle="1" w:styleId="ae">
    <w:name w:val="Название Знак"/>
    <w:link w:val="ad"/>
    <w:uiPriority w:val="99"/>
    <w:locked/>
    <w:rsid w:val="003A2D4C"/>
    <w:rPr>
      <w:rFonts w:ascii="Times New Roman" w:hAnsi="Times New Roman" w:cs="Times New Roman"/>
      <w:b/>
      <w:sz w:val="20"/>
      <w:szCs w:val="20"/>
      <w:lang w:eastAsia="ru-RU"/>
    </w:rPr>
  </w:style>
  <w:style w:type="table" w:styleId="af">
    <w:name w:val="Table Grid"/>
    <w:basedOn w:val="a2"/>
    <w:uiPriority w:val="99"/>
    <w:locked/>
    <w:rsid w:val="00E26704"/>
    <w:pPr>
      <w:widowControl w:val="0"/>
      <w:suppressAutoHyphens/>
      <w:spacing w:line="100" w:lineRule="atLeast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52444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2444B"/>
    <w:rPr>
      <w:rFonts w:ascii="Liberation Serif" w:eastAsia="Liberation Serif" w:hAnsi="Times New Roman" w:cs="DejaVu Sans"/>
      <w:color w:val="000000"/>
      <w:kern w:val="1"/>
      <w:sz w:val="24"/>
      <w:szCs w:val="24"/>
      <w:lang w:eastAsia="en-US"/>
    </w:rPr>
  </w:style>
  <w:style w:type="paragraph" w:styleId="af2">
    <w:name w:val="footer"/>
    <w:basedOn w:val="a"/>
    <w:link w:val="af3"/>
    <w:uiPriority w:val="99"/>
    <w:unhideWhenUsed/>
    <w:rsid w:val="0052444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2444B"/>
    <w:rPr>
      <w:rFonts w:ascii="Liberation Serif" w:eastAsia="Liberation Serif" w:hAnsi="Times New Roman" w:cs="DejaVu Sans"/>
      <w:color w:val="000000"/>
      <w:kern w:val="1"/>
      <w:sz w:val="24"/>
      <w:szCs w:val="24"/>
      <w:lang w:eastAsia="en-US"/>
    </w:rPr>
  </w:style>
  <w:style w:type="paragraph" w:styleId="af4">
    <w:name w:val="footnote text"/>
    <w:basedOn w:val="a"/>
    <w:link w:val="af5"/>
    <w:uiPriority w:val="99"/>
    <w:semiHidden/>
    <w:rsid w:val="00A11EAB"/>
    <w:pPr>
      <w:widowControl/>
      <w:suppressAutoHyphens w:val="0"/>
      <w:spacing w:line="240" w:lineRule="auto"/>
    </w:pPr>
    <w:rPr>
      <w:rFonts w:ascii="Times New Roman" w:eastAsia="Times New Roman" w:cs="Times New Roman"/>
      <w:color w:val="auto"/>
      <w:kern w:val="0"/>
      <w:sz w:val="20"/>
      <w:szCs w:val="20"/>
      <w:lang w:eastAsia="ru-RU"/>
    </w:rPr>
  </w:style>
  <w:style w:type="character" w:customStyle="1" w:styleId="af5">
    <w:name w:val="Текст сноски Знак"/>
    <w:link w:val="af4"/>
    <w:uiPriority w:val="99"/>
    <w:semiHidden/>
    <w:rsid w:val="00A11EAB"/>
    <w:rPr>
      <w:rFonts w:ascii="Times New Roman" w:eastAsia="Times New Roman" w:hAnsi="Times New Roman"/>
    </w:rPr>
  </w:style>
  <w:style w:type="character" w:styleId="af6">
    <w:name w:val="footnote reference"/>
    <w:uiPriority w:val="99"/>
    <w:semiHidden/>
    <w:rsid w:val="00A11EAB"/>
    <w:rPr>
      <w:rFonts w:cs="Times New Roman"/>
      <w:vertAlign w:val="superscript"/>
    </w:rPr>
  </w:style>
  <w:style w:type="paragraph" w:customStyle="1" w:styleId="Default">
    <w:name w:val="Default"/>
    <w:rsid w:val="00CD66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C5B2D-F66D-46F5-9DE9-0A8BDDEB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User</cp:lastModifiedBy>
  <cp:revision>34</cp:revision>
  <cp:lastPrinted>2025-07-03T10:00:00Z</cp:lastPrinted>
  <dcterms:created xsi:type="dcterms:W3CDTF">2014-10-15T03:57:00Z</dcterms:created>
  <dcterms:modified xsi:type="dcterms:W3CDTF">2025-09-22T03:23:00Z</dcterms:modified>
</cp:coreProperties>
</file>